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52BDA"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r>
        <w:rPr>
          <w:rFonts w:ascii="Times New Roman" w:hAnsi="Times New Roman" w:cs="Tahoma"/>
          <w:b/>
          <w:bCs/>
          <w:noProof/>
          <w:kern w:val="3"/>
          <w:sz w:val="24"/>
          <w:szCs w:val="24"/>
          <w:lang w:eastAsia="en-US"/>
        </w:rPr>
        <w:drawing>
          <wp:anchor distT="0" distB="0" distL="114300" distR="114300" simplePos="0" relativeHeight="251659264" behindDoc="0" locked="0" layoutInCell="1" allowOverlap="1" wp14:anchorId="63E0A661" wp14:editId="3C5BD38B">
            <wp:simplePos x="0" y="0"/>
            <wp:positionH relativeFrom="margin">
              <wp:align>left</wp:align>
            </wp:positionH>
            <wp:positionV relativeFrom="paragraph">
              <wp:posOffset>9525</wp:posOffset>
            </wp:positionV>
            <wp:extent cx="915670" cy="964565"/>
            <wp:effectExtent l="0" t="0" r="0" b="6985"/>
            <wp:wrapSquare wrapText="bothSides"/>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ky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5670" cy="9645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ahoma"/>
          <w:b/>
          <w:bCs/>
          <w:kern w:val="3"/>
          <w:sz w:val="24"/>
          <w:szCs w:val="24"/>
          <w:lang w:eastAsia="en-US"/>
        </w:rPr>
        <w:t xml:space="preserve">                                        </w:t>
      </w:r>
      <w:r w:rsidRPr="0061457E">
        <w:rPr>
          <w:rFonts w:ascii="Times New Roman" w:hAnsi="Times New Roman" w:cs="Tahoma"/>
          <w:b/>
          <w:bCs/>
          <w:kern w:val="3"/>
          <w:sz w:val="24"/>
          <w:szCs w:val="24"/>
          <w:lang w:eastAsia="en-US"/>
        </w:rPr>
        <w:t>Z á p i s n i c a</w:t>
      </w:r>
    </w:p>
    <w:p w14:paraId="21E03618" w14:textId="77777777" w:rsidR="0027035C"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3187FFC6"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496C2C97"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55F778A4" w14:textId="02D9BCDF"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 xml:space="preserve">zo zasadnutia obecného zastupiteľstva Ždiar  zvolaného podľa§ 13 </w:t>
      </w:r>
      <w:proofErr w:type="spellStart"/>
      <w:r w:rsidRPr="0061457E">
        <w:rPr>
          <w:rFonts w:ascii="Times New Roman" w:hAnsi="Times New Roman" w:cs="Tahoma"/>
          <w:kern w:val="3"/>
          <w:sz w:val="24"/>
          <w:szCs w:val="24"/>
          <w:lang w:eastAsia="en-US"/>
        </w:rPr>
        <w:t>odst</w:t>
      </w:r>
      <w:proofErr w:type="spellEnd"/>
      <w:r w:rsidRPr="0061457E">
        <w:rPr>
          <w:rFonts w:ascii="Times New Roman" w:hAnsi="Times New Roman" w:cs="Tahoma"/>
          <w:kern w:val="3"/>
          <w:sz w:val="24"/>
          <w:szCs w:val="24"/>
          <w:lang w:eastAsia="en-US"/>
        </w:rPr>
        <w:t>. 4. písm. a</w:t>
      </w:r>
      <w:r>
        <w:rPr>
          <w:rFonts w:ascii="Times New Roman" w:hAnsi="Times New Roman" w:cs="Tahoma"/>
          <w:kern w:val="3"/>
          <w:sz w:val="24"/>
          <w:szCs w:val="24"/>
          <w:lang w:eastAsia="en-US"/>
        </w:rPr>
        <w:t xml:space="preserve"> </w:t>
      </w:r>
      <w:r w:rsidRPr="0061457E">
        <w:rPr>
          <w:rFonts w:ascii="Times New Roman" w:hAnsi="Times New Roman" w:cs="Tahoma"/>
          <w:kern w:val="3"/>
          <w:sz w:val="24"/>
          <w:szCs w:val="24"/>
          <w:lang w:eastAsia="en-US"/>
        </w:rPr>
        <w:t>zákona SNR č. 369/1990 Zb. o obecnom zriadení a neskorších zmien a doplnkov</w:t>
      </w:r>
      <w:r w:rsidRPr="0061457E">
        <w:rPr>
          <w:rFonts w:ascii="Times New Roman" w:hAnsi="Times New Roman"/>
          <w:kern w:val="3"/>
          <w:sz w:val="24"/>
          <w:szCs w:val="24"/>
          <w:lang w:eastAsia="en-US"/>
        </w:rPr>
        <w:t xml:space="preserve"> </w:t>
      </w:r>
      <w:r w:rsidRPr="0061457E">
        <w:rPr>
          <w:rFonts w:ascii="Times New Roman" w:hAnsi="Times New Roman" w:cs="Tahoma"/>
          <w:kern w:val="3"/>
          <w:sz w:val="24"/>
          <w:szCs w:val="24"/>
          <w:lang w:eastAsia="en-US"/>
        </w:rPr>
        <w:t xml:space="preserve">dňa </w:t>
      </w:r>
      <w:r>
        <w:rPr>
          <w:rFonts w:ascii="Times New Roman" w:hAnsi="Times New Roman" w:cs="Tahoma"/>
          <w:kern w:val="3"/>
          <w:sz w:val="24"/>
          <w:szCs w:val="24"/>
          <w:lang w:eastAsia="en-US"/>
        </w:rPr>
        <w:t>28. 9</w:t>
      </w:r>
      <w:r w:rsidRPr="0061457E">
        <w:rPr>
          <w:rFonts w:ascii="Times New Roman" w:hAnsi="Times New Roman" w:cs="Tahoma"/>
          <w:kern w:val="3"/>
          <w:sz w:val="24"/>
          <w:szCs w:val="24"/>
          <w:lang w:eastAsia="en-US"/>
        </w:rPr>
        <w:t>. 20</w:t>
      </w:r>
      <w:r>
        <w:rPr>
          <w:rFonts w:ascii="Times New Roman" w:hAnsi="Times New Roman" w:cs="Tahoma"/>
          <w:kern w:val="3"/>
          <w:sz w:val="24"/>
          <w:szCs w:val="24"/>
          <w:lang w:eastAsia="en-US"/>
        </w:rPr>
        <w:t>22</w:t>
      </w:r>
      <w:r w:rsidRPr="0061457E">
        <w:rPr>
          <w:rFonts w:ascii="Times New Roman" w:hAnsi="Times New Roman" w:cs="Tahoma"/>
          <w:kern w:val="3"/>
          <w:sz w:val="24"/>
          <w:szCs w:val="24"/>
          <w:lang w:eastAsia="en-US"/>
        </w:rPr>
        <w:t xml:space="preserve"> o 1</w:t>
      </w:r>
      <w:r>
        <w:rPr>
          <w:rFonts w:ascii="Times New Roman" w:hAnsi="Times New Roman" w:cs="Tahoma"/>
          <w:kern w:val="3"/>
          <w:sz w:val="24"/>
          <w:szCs w:val="24"/>
          <w:lang w:eastAsia="en-US"/>
        </w:rPr>
        <w:t>7</w:t>
      </w:r>
      <w:r w:rsidRPr="0061457E">
        <w:rPr>
          <w:rFonts w:ascii="Times New Roman" w:hAnsi="Times New Roman" w:cs="Tahoma"/>
          <w:kern w:val="3"/>
          <w:sz w:val="24"/>
          <w:szCs w:val="24"/>
          <w:lang w:eastAsia="en-US"/>
        </w:rPr>
        <w:t>,00 hod. v zasadačke Obecného úradu v Ždiari, zasadnutie ukončené o</w:t>
      </w:r>
      <w:r>
        <w:rPr>
          <w:rFonts w:ascii="Times New Roman" w:hAnsi="Times New Roman" w:cs="Tahoma"/>
          <w:kern w:val="3"/>
          <w:sz w:val="24"/>
          <w:szCs w:val="24"/>
          <w:lang w:eastAsia="en-US"/>
        </w:rPr>
        <w:t> 19,</w:t>
      </w:r>
      <w:r w:rsidR="003220F7">
        <w:rPr>
          <w:rFonts w:ascii="Times New Roman" w:hAnsi="Times New Roman" w:cs="Tahoma"/>
          <w:kern w:val="3"/>
          <w:sz w:val="24"/>
          <w:szCs w:val="24"/>
          <w:lang w:eastAsia="en-US"/>
        </w:rPr>
        <w:t>45</w:t>
      </w:r>
      <w:r w:rsidRPr="0061457E">
        <w:rPr>
          <w:rFonts w:ascii="Times New Roman" w:hAnsi="Times New Roman" w:cs="Tahoma"/>
          <w:kern w:val="3"/>
          <w:sz w:val="24"/>
          <w:szCs w:val="24"/>
          <w:lang w:eastAsia="en-US"/>
        </w:rPr>
        <w:t xml:space="preserve"> hod.</w:t>
      </w:r>
    </w:p>
    <w:p w14:paraId="11DC18FA"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w:t>
      </w:r>
      <w:r w:rsidRPr="0061457E">
        <w:rPr>
          <w:rFonts w:ascii="Times New Roman" w:hAnsi="Times New Roman" w:cs="Tahoma"/>
          <w:kern w:val="3"/>
          <w:sz w:val="24"/>
          <w:szCs w:val="24"/>
          <w:lang w:eastAsia="en-US"/>
        </w:rPr>
        <w:t>----------------------------------------------------------------------------------------------------------------</w:t>
      </w:r>
    </w:p>
    <w:p w14:paraId="43B6E9CA" w14:textId="77777777" w:rsidR="0027035C"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5B33C259" w14:textId="77777777" w:rsidR="0027035C"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6BB3B39C"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67FE5B5C"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cs="Tahoma"/>
          <w:b/>
          <w:bCs/>
          <w:kern w:val="3"/>
          <w:sz w:val="24"/>
          <w:szCs w:val="24"/>
          <w:lang w:eastAsia="en-US"/>
        </w:rPr>
        <w:t>Prítomní:</w:t>
      </w:r>
      <w:r w:rsidRPr="0061457E">
        <w:rPr>
          <w:rFonts w:ascii="Times New Roman" w:hAnsi="Times New Roman" w:cs="Tahoma"/>
          <w:kern w:val="3"/>
          <w:sz w:val="24"/>
          <w:szCs w:val="24"/>
          <w:lang w:eastAsia="en-US"/>
        </w:rPr>
        <w:t xml:space="preserve"> Poslanci </w:t>
      </w:r>
      <w:proofErr w:type="spellStart"/>
      <w:r w:rsidRPr="0061457E">
        <w:rPr>
          <w:rFonts w:ascii="Times New Roman" w:hAnsi="Times New Roman" w:cs="Tahoma"/>
          <w:kern w:val="3"/>
          <w:sz w:val="24"/>
          <w:szCs w:val="24"/>
          <w:lang w:eastAsia="en-US"/>
        </w:rPr>
        <w:t>Oc</w:t>
      </w:r>
      <w:r>
        <w:rPr>
          <w:rFonts w:ascii="Times New Roman" w:hAnsi="Times New Roman" w:cs="Tahoma"/>
          <w:kern w:val="3"/>
          <w:sz w:val="24"/>
          <w:szCs w:val="24"/>
          <w:lang w:eastAsia="en-US"/>
        </w:rPr>
        <w:t>Z</w:t>
      </w:r>
      <w:proofErr w:type="spellEnd"/>
      <w:r w:rsidRPr="0061457E">
        <w:rPr>
          <w:rFonts w:ascii="Times New Roman" w:hAnsi="Times New Roman" w:cs="Tahoma"/>
          <w:kern w:val="3"/>
          <w:sz w:val="24"/>
          <w:szCs w:val="24"/>
          <w:lang w:eastAsia="en-US"/>
        </w:rPr>
        <w:t xml:space="preserve"> podľa prezenčnej listiny</w:t>
      </w:r>
    </w:p>
    <w:p w14:paraId="2403C3A5"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                 </w:t>
      </w:r>
      <w:r w:rsidRPr="0061457E">
        <w:rPr>
          <w:rFonts w:ascii="Times New Roman" w:hAnsi="Times New Roman" w:cs="Tahoma"/>
          <w:kern w:val="3"/>
          <w:sz w:val="24"/>
          <w:szCs w:val="24"/>
          <w:lang w:eastAsia="en-US"/>
        </w:rPr>
        <w:t xml:space="preserve">Jana </w:t>
      </w:r>
      <w:proofErr w:type="spellStart"/>
      <w:r w:rsidRPr="0061457E">
        <w:rPr>
          <w:rFonts w:ascii="Times New Roman" w:hAnsi="Times New Roman" w:cs="Tahoma"/>
          <w:kern w:val="3"/>
          <w:sz w:val="24"/>
          <w:szCs w:val="24"/>
          <w:lang w:eastAsia="en-US"/>
        </w:rPr>
        <w:t>Olekšáková</w:t>
      </w:r>
      <w:proofErr w:type="spellEnd"/>
      <w:r w:rsidRPr="0061457E">
        <w:rPr>
          <w:rFonts w:ascii="Times New Roman" w:hAnsi="Times New Roman" w:cs="Tahoma"/>
          <w:kern w:val="3"/>
          <w:sz w:val="24"/>
          <w:szCs w:val="24"/>
          <w:lang w:eastAsia="en-US"/>
        </w:rPr>
        <w:t xml:space="preserve"> – pracovníčka </w:t>
      </w:r>
      <w:proofErr w:type="spellStart"/>
      <w:r w:rsidRPr="0061457E">
        <w:rPr>
          <w:rFonts w:ascii="Times New Roman" w:hAnsi="Times New Roman" w:cs="Tahoma"/>
          <w:kern w:val="3"/>
          <w:sz w:val="24"/>
          <w:szCs w:val="24"/>
          <w:lang w:eastAsia="en-US"/>
        </w:rPr>
        <w:t>OcÚ</w:t>
      </w:r>
      <w:proofErr w:type="spellEnd"/>
    </w:p>
    <w:p w14:paraId="3F756802" w14:textId="77777777" w:rsidR="0027035C"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1623F11E" w14:textId="77777777" w:rsidR="0027035C"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7BE5BDF2"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37B4FA01"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Program zasadnutia:</w:t>
      </w:r>
    </w:p>
    <w:p w14:paraId="34E7D367" w14:textId="77777777" w:rsidR="0027035C" w:rsidRPr="0061457E" w:rsidRDefault="0027035C" w:rsidP="0027035C">
      <w:pPr>
        <w:widowControl w:val="0"/>
        <w:numPr>
          <w:ilvl w:val="0"/>
          <w:numId w:val="2"/>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1. </w:t>
      </w:r>
      <w:r w:rsidRPr="0061457E">
        <w:rPr>
          <w:rFonts w:ascii="Times New Roman" w:hAnsi="Times New Roman" w:cs="Tahoma"/>
          <w:kern w:val="3"/>
          <w:sz w:val="24"/>
          <w:szCs w:val="24"/>
          <w:lang w:eastAsia="en-US"/>
        </w:rPr>
        <w:t xml:space="preserve">Otvorenie zasadnutia </w:t>
      </w:r>
      <w:proofErr w:type="spellStart"/>
      <w:r w:rsidRPr="0061457E">
        <w:rPr>
          <w:rFonts w:ascii="Times New Roman" w:hAnsi="Times New Roman" w:cs="Tahoma"/>
          <w:kern w:val="3"/>
          <w:sz w:val="24"/>
          <w:szCs w:val="24"/>
          <w:lang w:eastAsia="en-US"/>
        </w:rPr>
        <w:t>OcZ</w:t>
      </w:r>
      <w:proofErr w:type="spellEnd"/>
    </w:p>
    <w:p w14:paraId="3CA5E47E" w14:textId="77777777"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2. </w:t>
      </w:r>
      <w:r w:rsidRPr="0061457E">
        <w:rPr>
          <w:rFonts w:ascii="Times New Roman" w:hAnsi="Times New Roman" w:cs="Tahoma"/>
          <w:kern w:val="3"/>
          <w:sz w:val="24"/>
          <w:szCs w:val="24"/>
          <w:lang w:eastAsia="en-US"/>
        </w:rPr>
        <w:t xml:space="preserve">Kontrola uznášania schopnosti </w:t>
      </w:r>
      <w:proofErr w:type="spellStart"/>
      <w:r w:rsidRPr="0061457E">
        <w:rPr>
          <w:rFonts w:ascii="Times New Roman" w:hAnsi="Times New Roman" w:cs="Tahoma"/>
          <w:kern w:val="3"/>
          <w:sz w:val="24"/>
          <w:szCs w:val="24"/>
          <w:lang w:eastAsia="en-US"/>
        </w:rPr>
        <w:t>OcZ</w:t>
      </w:r>
      <w:proofErr w:type="spellEnd"/>
    </w:p>
    <w:p w14:paraId="433B99F4" w14:textId="77777777"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3. Určenie overovateľa zápisnice</w:t>
      </w:r>
    </w:p>
    <w:p w14:paraId="608DF9DC" w14:textId="77777777"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4. Voľba návrhovej a mandátovej komisie</w:t>
      </w:r>
    </w:p>
    <w:p w14:paraId="41B74D0E" w14:textId="77777777" w:rsidR="0027035C" w:rsidRPr="009946C4"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826022">
        <w:rPr>
          <w:rFonts w:ascii="Times New Roman" w:hAnsi="Times New Roman"/>
          <w:kern w:val="3"/>
          <w:sz w:val="24"/>
          <w:szCs w:val="24"/>
          <w:lang w:eastAsia="en-US"/>
        </w:rPr>
        <w:t xml:space="preserve">5. </w:t>
      </w:r>
      <w:r w:rsidRPr="00826022">
        <w:rPr>
          <w:rFonts w:ascii="Times New Roman" w:hAnsi="Times New Roman" w:cs="Tahoma"/>
          <w:kern w:val="3"/>
          <w:sz w:val="24"/>
          <w:szCs w:val="24"/>
          <w:lang w:eastAsia="en-US"/>
        </w:rPr>
        <w:t xml:space="preserve">Kontrola plnenia z Uznesenia </w:t>
      </w:r>
    </w:p>
    <w:p w14:paraId="3013EDA6" w14:textId="77777777" w:rsidR="0027035C" w:rsidRPr="00826022"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826022">
        <w:rPr>
          <w:rFonts w:ascii="Times New Roman" w:hAnsi="Times New Roman" w:cs="Tahoma"/>
          <w:bCs/>
          <w:kern w:val="3"/>
          <w:sz w:val="24"/>
          <w:szCs w:val="24"/>
          <w:lang w:eastAsia="en-US"/>
        </w:rPr>
        <w:t xml:space="preserve">6. Program </w:t>
      </w:r>
      <w:proofErr w:type="spellStart"/>
      <w:r w:rsidRPr="00826022">
        <w:rPr>
          <w:rFonts w:ascii="Times New Roman" w:hAnsi="Times New Roman" w:cs="Tahoma"/>
          <w:bCs/>
          <w:kern w:val="3"/>
          <w:sz w:val="24"/>
          <w:szCs w:val="24"/>
          <w:lang w:eastAsia="en-US"/>
        </w:rPr>
        <w:t>OcZ</w:t>
      </w:r>
      <w:proofErr w:type="spellEnd"/>
      <w:r w:rsidRPr="00826022">
        <w:rPr>
          <w:rFonts w:ascii="Times New Roman" w:hAnsi="Times New Roman" w:cs="Tahoma"/>
          <w:bCs/>
          <w:kern w:val="3"/>
          <w:sz w:val="24"/>
          <w:szCs w:val="24"/>
          <w:lang w:eastAsia="en-US"/>
        </w:rPr>
        <w:t xml:space="preserve"> :   </w:t>
      </w:r>
      <w:r w:rsidRPr="00826022">
        <w:rPr>
          <w:rFonts w:ascii="Times New Roman" w:hAnsi="Times New Roman" w:cs="Tahoma"/>
          <w:kern w:val="3"/>
          <w:sz w:val="24"/>
          <w:szCs w:val="24"/>
          <w:lang w:eastAsia="en-US"/>
        </w:rPr>
        <w:t xml:space="preserve">   </w:t>
      </w:r>
    </w:p>
    <w:p w14:paraId="0790D1CC" w14:textId="77777777" w:rsidR="0027035C" w:rsidRPr="001265F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7A0FE6">
        <w:rPr>
          <w:rFonts w:ascii="Times New Roman" w:hAnsi="Times New Roman" w:cs="Tahoma"/>
          <w:kern w:val="3"/>
          <w:sz w:val="24"/>
          <w:szCs w:val="24"/>
          <w:lang w:eastAsia="en-US"/>
        </w:rPr>
        <w:t xml:space="preserve">     </w:t>
      </w:r>
      <w:r>
        <w:rPr>
          <w:rFonts w:ascii="Times New Roman" w:hAnsi="Times New Roman" w:cs="Tahoma"/>
          <w:kern w:val="3"/>
          <w:sz w:val="24"/>
          <w:szCs w:val="24"/>
          <w:lang w:eastAsia="en-US"/>
        </w:rPr>
        <w:t xml:space="preserve">                                                                                                       </w:t>
      </w:r>
      <w:r w:rsidRPr="007A0FE6">
        <w:rPr>
          <w:rFonts w:ascii="Times New Roman" w:hAnsi="Times New Roman" w:cs="Tahoma"/>
          <w:b/>
          <w:kern w:val="3"/>
          <w:sz w:val="24"/>
          <w:szCs w:val="24"/>
          <w:lang w:eastAsia="en-US"/>
        </w:rPr>
        <w:t xml:space="preserve">Predkladá:   </w:t>
      </w:r>
      <w:r w:rsidRPr="007A0FE6">
        <w:rPr>
          <w:rFonts w:ascii="Times New Roman" w:hAnsi="Times New Roman" w:cs="Tahoma"/>
          <w:b/>
          <w:bCs/>
          <w:kern w:val="3"/>
          <w:sz w:val="24"/>
          <w:szCs w:val="24"/>
          <w:lang w:eastAsia="en-US"/>
        </w:rPr>
        <w:t xml:space="preserve"> </w:t>
      </w:r>
    </w:p>
    <w:p w14:paraId="59CD4671" w14:textId="1509B3D1" w:rsidR="0027035C" w:rsidRP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27035C">
        <w:rPr>
          <w:rFonts w:ascii="Times New Roman" w:hAnsi="Times New Roman" w:cs="Tahoma"/>
          <w:kern w:val="3"/>
          <w:sz w:val="24"/>
          <w:szCs w:val="24"/>
          <w:lang w:eastAsia="en-US"/>
        </w:rPr>
        <w:t xml:space="preserve">6.1. </w:t>
      </w:r>
      <w:r>
        <w:rPr>
          <w:rFonts w:ascii="Times New Roman" w:hAnsi="Times New Roman" w:cs="Tahoma"/>
          <w:kern w:val="3"/>
          <w:sz w:val="24"/>
          <w:szCs w:val="24"/>
          <w:lang w:eastAsia="en-US"/>
        </w:rPr>
        <w:t xml:space="preserve">Ukončenie poslaneckého mandátu poslanca </w:t>
      </w:r>
      <w:r w:rsidRPr="0027035C">
        <w:rPr>
          <w:rFonts w:ascii="Times New Roman" w:hAnsi="Times New Roman" w:cs="Tahoma"/>
          <w:kern w:val="3"/>
          <w:sz w:val="24"/>
          <w:szCs w:val="24"/>
          <w:lang w:eastAsia="en-US"/>
        </w:rPr>
        <w:t xml:space="preserve">                              </w:t>
      </w:r>
      <w:r>
        <w:rPr>
          <w:rFonts w:ascii="Times New Roman" w:hAnsi="Times New Roman" w:cs="Tahoma"/>
          <w:kern w:val="3"/>
          <w:sz w:val="24"/>
          <w:szCs w:val="24"/>
          <w:lang w:eastAsia="en-US"/>
        </w:rPr>
        <w:t>starosta obce</w:t>
      </w:r>
    </w:p>
    <w:p w14:paraId="331433E5" w14:textId="4A63F910"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6.2. Voľba prísediaceho na súde                                                         starosta obce</w:t>
      </w:r>
    </w:p>
    <w:p w14:paraId="29179FAD" w14:textId="723C6E43"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6.3. Výberové konanie na kontrolóra obce                                         starosta obce</w:t>
      </w:r>
    </w:p>
    <w:p w14:paraId="0A73E5F2" w14:textId="763B7718" w:rsidR="0027035C" w:rsidRP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27035C">
        <w:rPr>
          <w:rFonts w:ascii="Times New Roman" w:hAnsi="Times New Roman" w:cs="Tahoma"/>
          <w:kern w:val="3"/>
          <w:sz w:val="24"/>
          <w:szCs w:val="24"/>
          <w:lang w:eastAsia="en-US"/>
        </w:rPr>
        <w:t>6.4. Výberové konanie na zimnú údržbu</w:t>
      </w:r>
      <w:r>
        <w:rPr>
          <w:rFonts w:ascii="Times New Roman" w:hAnsi="Times New Roman" w:cs="Tahoma"/>
          <w:kern w:val="3"/>
          <w:sz w:val="24"/>
          <w:szCs w:val="24"/>
          <w:lang w:eastAsia="en-US"/>
        </w:rPr>
        <w:t xml:space="preserve">                </w:t>
      </w:r>
      <w:r w:rsidRPr="0027035C">
        <w:rPr>
          <w:rFonts w:ascii="Times New Roman" w:hAnsi="Times New Roman" w:cs="Tahoma"/>
          <w:kern w:val="3"/>
          <w:sz w:val="24"/>
          <w:szCs w:val="24"/>
          <w:lang w:eastAsia="en-US"/>
        </w:rPr>
        <w:t xml:space="preserve">                            starosta obce</w:t>
      </w:r>
    </w:p>
    <w:p w14:paraId="1B493415" w14:textId="73D11983"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6.5. Správa o priebežnom plnení rozpočtu za rok 2022                     referát ekonomiky</w:t>
      </w:r>
    </w:p>
    <w:p w14:paraId="03160530" w14:textId="60B77FE0"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27035C">
        <w:rPr>
          <w:rFonts w:ascii="Times New Roman" w:hAnsi="Times New Roman" w:cs="Tahoma"/>
          <w:kern w:val="3"/>
          <w:sz w:val="24"/>
          <w:szCs w:val="24"/>
          <w:lang w:eastAsia="en-US"/>
        </w:rPr>
        <w:t xml:space="preserve">6.6. Rozpočtové opatrenie č.4                                                            </w:t>
      </w:r>
      <w:r>
        <w:rPr>
          <w:rFonts w:ascii="Times New Roman" w:hAnsi="Times New Roman" w:cs="Tahoma"/>
          <w:kern w:val="3"/>
          <w:sz w:val="24"/>
          <w:szCs w:val="24"/>
          <w:lang w:eastAsia="en-US"/>
        </w:rPr>
        <w:t>referát ekonomiky</w:t>
      </w:r>
      <w:r w:rsidRPr="0027035C">
        <w:rPr>
          <w:rFonts w:ascii="Times New Roman" w:hAnsi="Times New Roman" w:cs="Tahoma"/>
          <w:kern w:val="3"/>
          <w:sz w:val="24"/>
          <w:szCs w:val="24"/>
          <w:lang w:eastAsia="en-US"/>
        </w:rPr>
        <w:t xml:space="preserve"> </w:t>
      </w:r>
    </w:p>
    <w:p w14:paraId="7AB1A118" w14:textId="77E4645B"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6.7. Správa o hospodárení za I. polrok 2022 ZŚ s MŠ                       riaditeľka ZŚ S MŠ</w:t>
      </w:r>
    </w:p>
    <w:p w14:paraId="7CBCEAA1" w14:textId="4FDCDD0F" w:rsidR="0027035C" w:rsidRP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6.8. Plán práce ZŠ s MŠ na rok 2022-2023                                        riaditeľka ZŠ s MŠ</w:t>
      </w:r>
    </w:p>
    <w:p w14:paraId="7ED1C1E6" w14:textId="3ED18DE1"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 xml:space="preserve">6.9. Príprava projektov na rozvoj obce                                               starosta obce </w:t>
      </w:r>
    </w:p>
    <w:p w14:paraId="7D38FA19" w14:textId="555F29C0" w:rsidR="0027035C" w:rsidRP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27035C">
        <w:rPr>
          <w:rFonts w:ascii="Times New Roman" w:hAnsi="Times New Roman" w:cs="Tahoma"/>
          <w:kern w:val="3"/>
          <w:sz w:val="24"/>
          <w:szCs w:val="24"/>
          <w:lang w:eastAsia="en-US"/>
        </w:rPr>
        <w:t>6.10.</w:t>
      </w:r>
      <w:r>
        <w:rPr>
          <w:rFonts w:ascii="Times New Roman" w:hAnsi="Times New Roman" w:cs="Tahoma"/>
          <w:kern w:val="3"/>
          <w:sz w:val="24"/>
          <w:szCs w:val="24"/>
          <w:lang w:eastAsia="en-US"/>
        </w:rPr>
        <w:t>Žia</w:t>
      </w:r>
      <w:r w:rsidRPr="0027035C">
        <w:rPr>
          <w:rFonts w:ascii="Times New Roman" w:hAnsi="Times New Roman" w:cs="Tahoma"/>
          <w:kern w:val="3"/>
          <w:sz w:val="24"/>
          <w:szCs w:val="24"/>
          <w:lang w:eastAsia="en-US"/>
        </w:rPr>
        <w:t xml:space="preserve">dosti občanov                                                                         starosta obce   </w:t>
      </w:r>
    </w:p>
    <w:p w14:paraId="0DDF8620" w14:textId="20FD6CE0" w:rsidR="0027035C"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6.11. Informácie starostu obce</w:t>
      </w:r>
    </w:p>
    <w:p w14:paraId="5329229C" w14:textId="7202A0BA" w:rsidR="0027035C" w:rsidRPr="005B0E69"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 xml:space="preserve">6.12. Diskusia k bodom programu zasadnutia </w:t>
      </w:r>
      <w:proofErr w:type="spellStart"/>
      <w:r>
        <w:rPr>
          <w:rFonts w:ascii="Times New Roman" w:hAnsi="Times New Roman" w:cs="Tahoma"/>
          <w:kern w:val="3"/>
          <w:sz w:val="24"/>
          <w:szCs w:val="24"/>
          <w:lang w:eastAsia="en-US"/>
        </w:rPr>
        <w:t>OcZ</w:t>
      </w:r>
      <w:proofErr w:type="spellEnd"/>
      <w:r>
        <w:rPr>
          <w:rFonts w:ascii="Times New Roman" w:hAnsi="Times New Roman" w:cs="Tahoma"/>
          <w:kern w:val="3"/>
          <w:sz w:val="24"/>
          <w:szCs w:val="24"/>
          <w:lang w:eastAsia="en-US"/>
        </w:rPr>
        <w:t xml:space="preserve">  </w:t>
      </w:r>
      <w:r w:rsidRPr="005B0E69">
        <w:rPr>
          <w:rFonts w:ascii="Times New Roman" w:hAnsi="Times New Roman" w:cs="Tahoma"/>
          <w:kern w:val="3"/>
          <w:sz w:val="24"/>
          <w:szCs w:val="24"/>
          <w:lang w:eastAsia="en-US"/>
        </w:rPr>
        <w:t xml:space="preserve">                                                                           </w:t>
      </w:r>
    </w:p>
    <w:p w14:paraId="6C21A238" w14:textId="77777777" w:rsidR="0027035C" w:rsidRPr="0061457E"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 xml:space="preserve">7. Schválenie uznesenia </w:t>
      </w:r>
      <w:proofErr w:type="spellStart"/>
      <w:r w:rsidRPr="0061457E">
        <w:rPr>
          <w:rFonts w:ascii="Times New Roman" w:hAnsi="Times New Roman" w:cs="Tahoma"/>
          <w:kern w:val="3"/>
          <w:sz w:val="24"/>
          <w:szCs w:val="24"/>
          <w:lang w:eastAsia="en-US"/>
        </w:rPr>
        <w:t>OcZ</w:t>
      </w:r>
      <w:proofErr w:type="spellEnd"/>
    </w:p>
    <w:p w14:paraId="61593F98" w14:textId="77777777" w:rsidR="0027035C" w:rsidRPr="0061457E"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8. Návrh programu budúceho zastupiteľstva</w:t>
      </w:r>
    </w:p>
    <w:p w14:paraId="37E990CC" w14:textId="77777777" w:rsidR="0027035C" w:rsidRPr="0061457E" w:rsidRDefault="0027035C" w:rsidP="0027035C">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9. Záver</w:t>
      </w:r>
    </w:p>
    <w:p w14:paraId="1664AF23" w14:textId="77777777" w:rsidR="0027035C" w:rsidRDefault="0027035C" w:rsidP="0027035C">
      <w:pPr>
        <w:widowControl w:val="0"/>
        <w:tabs>
          <w:tab w:val="left" w:pos="780"/>
        </w:tabs>
        <w:suppressAutoHyphens/>
        <w:autoSpaceDN w:val="0"/>
        <w:spacing w:after="0" w:line="240" w:lineRule="auto"/>
        <w:textAlignment w:val="baseline"/>
        <w:rPr>
          <w:rFonts w:ascii="Times New Roman" w:hAnsi="Times New Roman" w:cs="Tahoma"/>
          <w:kern w:val="3"/>
          <w:sz w:val="24"/>
          <w:szCs w:val="24"/>
          <w:lang w:eastAsia="en-US"/>
        </w:rPr>
      </w:pPr>
    </w:p>
    <w:p w14:paraId="2F9FA111"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p>
    <w:p w14:paraId="19F2CA5E" w14:textId="77777777" w:rsidR="0027035C" w:rsidRPr="0061457E" w:rsidRDefault="0027035C" w:rsidP="0027035C">
      <w:pPr>
        <w:widowControl w:val="0"/>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K bodu č. 1, 2 a 3</w:t>
      </w:r>
      <w:r w:rsidRPr="0061457E">
        <w:rPr>
          <w:rFonts w:ascii="Times New Roman" w:hAnsi="Times New Roman" w:cs="Tahoma"/>
          <w:b/>
          <w:bCs/>
          <w:kern w:val="3"/>
          <w:sz w:val="24"/>
          <w:szCs w:val="24"/>
          <w:lang w:eastAsia="en-US"/>
        </w:rPr>
        <w:tab/>
      </w:r>
    </w:p>
    <w:p w14:paraId="124A2CAD"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Starosta obce privítal prítomných poslancov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w:t>
      </w:r>
    </w:p>
    <w:p w14:paraId="42A0A8FD" w14:textId="6CF31690"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Za zapisovateľa bola určená Jana </w:t>
      </w:r>
      <w:proofErr w:type="spellStart"/>
      <w:r w:rsidRPr="0061457E">
        <w:rPr>
          <w:rFonts w:ascii="Times New Roman" w:hAnsi="Times New Roman"/>
          <w:kern w:val="3"/>
          <w:sz w:val="24"/>
          <w:szCs w:val="24"/>
          <w:lang w:eastAsia="en-US"/>
        </w:rPr>
        <w:t>Olekšáková</w:t>
      </w:r>
      <w:proofErr w:type="spellEnd"/>
      <w:r w:rsidRPr="0061457E">
        <w:rPr>
          <w:rFonts w:ascii="Times New Roman" w:hAnsi="Times New Roman"/>
          <w:kern w:val="3"/>
          <w:sz w:val="24"/>
          <w:szCs w:val="24"/>
          <w:lang w:eastAsia="en-US"/>
        </w:rPr>
        <w:t>, overovateľ zápisnice bol</w:t>
      </w:r>
      <w:r>
        <w:rPr>
          <w:rFonts w:ascii="Times New Roman" w:hAnsi="Times New Roman"/>
          <w:kern w:val="3"/>
          <w:sz w:val="24"/>
          <w:szCs w:val="24"/>
          <w:lang w:eastAsia="en-US"/>
        </w:rPr>
        <w:t>a</w:t>
      </w:r>
      <w:r w:rsidRPr="0061457E">
        <w:rPr>
          <w:rFonts w:ascii="Times New Roman" w:hAnsi="Times New Roman"/>
          <w:kern w:val="3"/>
          <w:sz w:val="24"/>
          <w:szCs w:val="24"/>
          <w:lang w:eastAsia="en-US"/>
        </w:rPr>
        <w:t xml:space="preserve"> určen</w:t>
      </w:r>
      <w:r>
        <w:rPr>
          <w:rFonts w:ascii="Times New Roman" w:hAnsi="Times New Roman"/>
          <w:kern w:val="3"/>
          <w:sz w:val="24"/>
          <w:szCs w:val="24"/>
          <w:lang w:eastAsia="en-US"/>
        </w:rPr>
        <w:t xml:space="preserve">ý Ing. Štefan </w:t>
      </w:r>
      <w:proofErr w:type="spellStart"/>
      <w:r>
        <w:rPr>
          <w:rFonts w:ascii="Times New Roman" w:hAnsi="Times New Roman"/>
          <w:kern w:val="3"/>
          <w:sz w:val="24"/>
          <w:szCs w:val="24"/>
          <w:lang w:eastAsia="en-US"/>
        </w:rPr>
        <w:t>Zoričák</w:t>
      </w:r>
      <w:proofErr w:type="spellEnd"/>
      <w:r>
        <w:rPr>
          <w:rFonts w:ascii="Times New Roman" w:hAnsi="Times New Roman"/>
          <w:kern w:val="3"/>
          <w:sz w:val="24"/>
          <w:szCs w:val="24"/>
          <w:lang w:eastAsia="en-US"/>
        </w:rPr>
        <w:t>.</w:t>
      </w:r>
    </w:p>
    <w:p w14:paraId="287FB7F8"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46C17890"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073B137E"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4</w:t>
      </w:r>
    </w:p>
    <w:p w14:paraId="006780D3" w14:textId="27D710FB"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Prítomní poslanci schválili </w:t>
      </w:r>
      <w:r>
        <w:rPr>
          <w:rFonts w:ascii="Times New Roman" w:hAnsi="Times New Roman"/>
          <w:kern w:val="3"/>
          <w:sz w:val="24"/>
          <w:szCs w:val="24"/>
          <w:lang w:eastAsia="en-US"/>
        </w:rPr>
        <w:t>mandátovú</w:t>
      </w:r>
      <w:r w:rsidRPr="0061457E">
        <w:rPr>
          <w:rFonts w:ascii="Times New Roman" w:hAnsi="Times New Roman"/>
          <w:kern w:val="3"/>
          <w:sz w:val="24"/>
          <w:szCs w:val="24"/>
          <w:lang w:eastAsia="en-US"/>
        </w:rPr>
        <w:t xml:space="preserve"> v</w:t>
      </w:r>
      <w:r>
        <w:rPr>
          <w:rFonts w:ascii="Times New Roman" w:hAnsi="Times New Roman"/>
          <w:kern w:val="3"/>
          <w:sz w:val="24"/>
          <w:szCs w:val="24"/>
          <w:lang w:eastAsia="en-US"/>
        </w:rPr>
        <w:t> </w:t>
      </w:r>
      <w:r w:rsidRPr="0061457E">
        <w:rPr>
          <w:rFonts w:ascii="Times New Roman" w:hAnsi="Times New Roman"/>
          <w:kern w:val="3"/>
          <w:sz w:val="24"/>
          <w:szCs w:val="24"/>
          <w:lang w:eastAsia="en-US"/>
        </w:rPr>
        <w:t>zložení</w:t>
      </w:r>
      <w:r>
        <w:rPr>
          <w:rFonts w:ascii="Times New Roman" w:hAnsi="Times New Roman"/>
          <w:kern w:val="3"/>
          <w:sz w:val="24"/>
          <w:szCs w:val="24"/>
          <w:lang w:eastAsia="en-US"/>
        </w:rPr>
        <w:t xml:space="preserve"> </w:t>
      </w:r>
      <w:r w:rsidR="00BA4DCE">
        <w:rPr>
          <w:rFonts w:ascii="Times New Roman" w:hAnsi="Times New Roman"/>
          <w:kern w:val="3"/>
          <w:sz w:val="24"/>
          <w:szCs w:val="24"/>
          <w:lang w:eastAsia="en-US"/>
        </w:rPr>
        <w:t xml:space="preserve">Mgr. </w:t>
      </w:r>
      <w:proofErr w:type="spellStart"/>
      <w:r w:rsidR="00BA4DCE">
        <w:rPr>
          <w:rFonts w:ascii="Times New Roman" w:hAnsi="Times New Roman"/>
          <w:kern w:val="3"/>
          <w:sz w:val="24"/>
          <w:szCs w:val="24"/>
          <w:lang w:eastAsia="en-US"/>
        </w:rPr>
        <w:t>Vladmír</w:t>
      </w:r>
      <w:proofErr w:type="spellEnd"/>
      <w:r w:rsidR="00BA4DCE">
        <w:rPr>
          <w:rFonts w:ascii="Times New Roman" w:hAnsi="Times New Roman"/>
          <w:kern w:val="3"/>
          <w:sz w:val="24"/>
          <w:szCs w:val="24"/>
          <w:lang w:eastAsia="en-US"/>
        </w:rPr>
        <w:t xml:space="preserve"> </w:t>
      </w:r>
      <w:proofErr w:type="spellStart"/>
      <w:r w:rsidR="00BA4DCE">
        <w:rPr>
          <w:rFonts w:ascii="Times New Roman" w:hAnsi="Times New Roman"/>
          <w:kern w:val="3"/>
          <w:sz w:val="24"/>
          <w:szCs w:val="24"/>
          <w:lang w:eastAsia="en-US"/>
        </w:rPr>
        <w:t>Mačák</w:t>
      </w:r>
      <w:proofErr w:type="spellEnd"/>
      <w:r>
        <w:rPr>
          <w:rFonts w:ascii="Times New Roman" w:hAnsi="Times New Roman"/>
          <w:kern w:val="3"/>
          <w:sz w:val="24"/>
          <w:szCs w:val="24"/>
          <w:lang w:eastAsia="en-US"/>
        </w:rPr>
        <w:t xml:space="preserve"> a Otília </w:t>
      </w:r>
      <w:proofErr w:type="spellStart"/>
      <w:r>
        <w:rPr>
          <w:rFonts w:ascii="Times New Roman" w:hAnsi="Times New Roman"/>
          <w:kern w:val="3"/>
          <w:sz w:val="24"/>
          <w:szCs w:val="24"/>
          <w:lang w:eastAsia="en-US"/>
        </w:rPr>
        <w:t>Zoričáková</w:t>
      </w:r>
      <w:proofErr w:type="spellEnd"/>
      <w:r w:rsidRPr="0061457E">
        <w:rPr>
          <w:rFonts w:ascii="Times New Roman" w:hAnsi="Times New Roman"/>
          <w:kern w:val="3"/>
          <w:sz w:val="24"/>
          <w:szCs w:val="24"/>
          <w:lang w:eastAsia="en-US"/>
        </w:rPr>
        <w:t xml:space="preserve">, </w:t>
      </w:r>
      <w:r>
        <w:rPr>
          <w:rFonts w:ascii="Times New Roman" w:hAnsi="Times New Roman"/>
          <w:kern w:val="3"/>
          <w:sz w:val="24"/>
          <w:szCs w:val="24"/>
          <w:lang w:eastAsia="en-US"/>
        </w:rPr>
        <w:lastRenderedPageBreak/>
        <w:t>návrhovú</w:t>
      </w:r>
      <w:r w:rsidRPr="0061457E">
        <w:rPr>
          <w:rFonts w:ascii="Times New Roman" w:hAnsi="Times New Roman"/>
          <w:kern w:val="3"/>
          <w:sz w:val="24"/>
          <w:szCs w:val="24"/>
          <w:lang w:eastAsia="en-US"/>
        </w:rPr>
        <w:t xml:space="preserve"> komisiu v</w:t>
      </w:r>
      <w:r>
        <w:rPr>
          <w:rFonts w:ascii="Times New Roman" w:hAnsi="Times New Roman"/>
          <w:kern w:val="3"/>
          <w:sz w:val="24"/>
          <w:szCs w:val="24"/>
          <w:lang w:eastAsia="en-US"/>
        </w:rPr>
        <w:t> </w:t>
      </w:r>
      <w:r w:rsidRPr="0061457E">
        <w:rPr>
          <w:rFonts w:ascii="Times New Roman" w:hAnsi="Times New Roman"/>
          <w:kern w:val="3"/>
          <w:sz w:val="24"/>
          <w:szCs w:val="24"/>
          <w:lang w:eastAsia="en-US"/>
        </w:rPr>
        <w:t>zložení</w:t>
      </w:r>
      <w:r>
        <w:rPr>
          <w:rFonts w:ascii="Times New Roman" w:hAnsi="Times New Roman"/>
          <w:kern w:val="3"/>
          <w:sz w:val="24"/>
          <w:szCs w:val="24"/>
          <w:lang w:eastAsia="en-US"/>
        </w:rPr>
        <w:t xml:space="preserve"> </w:t>
      </w:r>
      <w:r w:rsidR="00BA4DCE">
        <w:rPr>
          <w:rFonts w:ascii="Times New Roman" w:hAnsi="Times New Roman"/>
          <w:kern w:val="3"/>
          <w:sz w:val="24"/>
          <w:szCs w:val="24"/>
          <w:lang w:eastAsia="en-US"/>
        </w:rPr>
        <w:t xml:space="preserve">Ing. Štefan </w:t>
      </w:r>
      <w:proofErr w:type="spellStart"/>
      <w:r w:rsidR="00BA4DCE">
        <w:rPr>
          <w:rFonts w:ascii="Times New Roman" w:hAnsi="Times New Roman"/>
          <w:kern w:val="3"/>
          <w:sz w:val="24"/>
          <w:szCs w:val="24"/>
          <w:lang w:eastAsia="en-US"/>
        </w:rPr>
        <w:t>Zoričák</w:t>
      </w:r>
      <w:proofErr w:type="spellEnd"/>
      <w:r w:rsidR="00BA4DCE">
        <w:rPr>
          <w:rFonts w:ascii="Times New Roman" w:hAnsi="Times New Roman"/>
          <w:kern w:val="3"/>
          <w:sz w:val="24"/>
          <w:szCs w:val="24"/>
          <w:lang w:eastAsia="en-US"/>
        </w:rPr>
        <w:t xml:space="preserve"> a Milan </w:t>
      </w:r>
      <w:proofErr w:type="spellStart"/>
      <w:r w:rsidR="00BA4DCE">
        <w:rPr>
          <w:rFonts w:ascii="Times New Roman" w:hAnsi="Times New Roman"/>
          <w:kern w:val="3"/>
          <w:sz w:val="24"/>
          <w:szCs w:val="24"/>
          <w:lang w:eastAsia="en-US"/>
        </w:rPr>
        <w:t>Zoričák</w:t>
      </w:r>
      <w:proofErr w:type="spellEnd"/>
      <w:r>
        <w:rPr>
          <w:rFonts w:ascii="Times New Roman" w:hAnsi="Times New Roman"/>
          <w:kern w:val="3"/>
          <w:sz w:val="24"/>
          <w:szCs w:val="24"/>
          <w:lang w:eastAsia="en-US"/>
        </w:rPr>
        <w:t xml:space="preserve">. </w:t>
      </w:r>
    </w:p>
    <w:p w14:paraId="1DC5CD09"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61457E" w14:paraId="6B03E7B2"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48579675"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333D39A"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649B7A0"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516588E"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25501ADA"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D22D9D1"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D0AD862"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BD694"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0FDC824A"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197F16A5"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3B946F8A"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5</w:t>
      </w:r>
    </w:p>
    <w:p w14:paraId="4887D26E" w14:textId="77777777" w:rsidR="0027035C" w:rsidRPr="008B1164" w:rsidRDefault="0027035C" w:rsidP="0027035C">
      <w:pPr>
        <w:widowControl w:val="0"/>
        <w:tabs>
          <w:tab w:val="left" w:pos="780"/>
        </w:tabs>
        <w:suppressAutoHyphens/>
        <w:autoSpaceDN w:val="0"/>
        <w:spacing w:after="0" w:line="240" w:lineRule="auto"/>
        <w:ind w:left="30"/>
        <w:textAlignment w:val="baseline"/>
        <w:rPr>
          <w:rFonts w:ascii="Times New Roman" w:hAnsi="Times New Roman"/>
          <w:color w:val="FF0000"/>
          <w:kern w:val="3"/>
          <w:sz w:val="24"/>
          <w:szCs w:val="24"/>
          <w:lang w:eastAsia="en-US"/>
        </w:rPr>
      </w:pPr>
      <w:r w:rsidRPr="0061457E">
        <w:rPr>
          <w:rFonts w:ascii="Times New Roman" w:hAnsi="Times New Roman"/>
          <w:kern w:val="3"/>
          <w:sz w:val="24"/>
          <w:szCs w:val="24"/>
          <w:lang w:eastAsia="en-US"/>
        </w:rPr>
        <w:t xml:space="preserve">Bola vykonaná kontrola plnenia uznesenia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w:t>
      </w:r>
      <w:r>
        <w:rPr>
          <w:rFonts w:ascii="Times New Roman" w:hAnsi="Times New Roman"/>
          <w:kern w:val="3"/>
          <w:sz w:val="24"/>
          <w:szCs w:val="24"/>
          <w:lang w:eastAsia="en-US"/>
        </w:rPr>
        <w:t>, unesenie sú splnené.</w:t>
      </w:r>
    </w:p>
    <w:p w14:paraId="1DA0A2E0"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369527D8"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1326535A"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 xml:space="preserve">K bodu č. </w:t>
      </w:r>
      <w:r>
        <w:rPr>
          <w:rFonts w:ascii="Times New Roman" w:hAnsi="Times New Roman"/>
          <w:b/>
          <w:bCs/>
          <w:kern w:val="3"/>
          <w:sz w:val="24"/>
          <w:szCs w:val="24"/>
          <w:lang w:eastAsia="en-US"/>
        </w:rPr>
        <w:t>6</w:t>
      </w:r>
    </w:p>
    <w:p w14:paraId="40585AEB"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Pr>
          <w:rFonts w:ascii="Times New Roman" w:hAnsi="Times New Roman"/>
          <w:kern w:val="3"/>
          <w:sz w:val="24"/>
          <w:szCs w:val="24"/>
          <w:lang w:eastAsia="en-US"/>
        </w:rPr>
        <w:t xml:space="preserve">P. starosta obce predložil program zasadnutia </w:t>
      </w:r>
      <w:proofErr w:type="spellStart"/>
      <w:r>
        <w:rPr>
          <w:rFonts w:ascii="Times New Roman" w:hAnsi="Times New Roman"/>
          <w:kern w:val="3"/>
          <w:sz w:val="24"/>
          <w:szCs w:val="24"/>
          <w:lang w:eastAsia="en-US"/>
        </w:rPr>
        <w:t>OcZ</w:t>
      </w:r>
      <w:proofErr w:type="spellEnd"/>
      <w:r>
        <w:rPr>
          <w:rFonts w:ascii="Times New Roman" w:hAnsi="Times New Roman"/>
          <w:kern w:val="3"/>
          <w:sz w:val="24"/>
          <w:szCs w:val="24"/>
          <w:lang w:eastAsia="en-US"/>
        </w:rPr>
        <w:t>,  nás</w:t>
      </w:r>
      <w:r w:rsidRPr="0061457E">
        <w:rPr>
          <w:rFonts w:ascii="Times New Roman" w:hAnsi="Times New Roman"/>
          <w:kern w:val="3"/>
          <w:sz w:val="24"/>
          <w:szCs w:val="24"/>
          <w:lang w:eastAsia="en-US"/>
        </w:rPr>
        <w:t xml:space="preserve">ledne </w:t>
      </w:r>
      <w:r>
        <w:rPr>
          <w:rFonts w:ascii="Times New Roman" w:hAnsi="Times New Roman"/>
          <w:kern w:val="3"/>
          <w:sz w:val="24"/>
          <w:szCs w:val="24"/>
          <w:lang w:eastAsia="en-US"/>
        </w:rPr>
        <w:t>bol</w:t>
      </w:r>
      <w:r w:rsidRPr="0061457E">
        <w:rPr>
          <w:rFonts w:ascii="Times New Roman" w:hAnsi="Times New Roman"/>
          <w:kern w:val="3"/>
          <w:sz w:val="24"/>
          <w:szCs w:val="24"/>
          <w:lang w:eastAsia="en-US"/>
        </w:rPr>
        <w:t xml:space="preserve"> schválený</w:t>
      </w:r>
      <w:r>
        <w:rPr>
          <w:rFonts w:ascii="Times New Roman" w:hAnsi="Times New Roman"/>
          <w:kern w:val="3"/>
          <w:sz w:val="24"/>
          <w:szCs w:val="24"/>
          <w:lang w:eastAsia="en-US"/>
        </w:rPr>
        <w:t>,</w:t>
      </w:r>
      <w:r w:rsidRPr="0061457E">
        <w:rPr>
          <w:rFonts w:ascii="Times New Roman" w:hAnsi="Times New Roman"/>
          <w:kern w:val="3"/>
          <w:sz w:val="24"/>
          <w:szCs w:val="24"/>
          <w:lang w:eastAsia="en-US"/>
        </w:rPr>
        <w:t xml:space="preserve"> podľa ktorého sa riadilo zasadnutie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v Ždiari.</w:t>
      </w:r>
    </w:p>
    <w:p w14:paraId="18A4BE31"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032128F5" w14:textId="77777777"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61457E" w14:paraId="3705C224"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A2CF999"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0" w:name="_Hlk5053706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A703E13"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F0A2110"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2A34B90"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6D96AA9A"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81BC73D"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CB73B36"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76E78"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0"/>
    </w:tbl>
    <w:p w14:paraId="72F5C308"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5947EF95"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37BF13B3" w14:textId="15BFB0E0" w:rsidR="0027035C" w:rsidRPr="0061457E" w:rsidRDefault="0027035C" w:rsidP="0027035C">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6.</w:t>
      </w:r>
      <w:r w:rsidR="00BA4DCE">
        <w:rPr>
          <w:rFonts w:ascii="Times New Roman" w:hAnsi="Times New Roman"/>
          <w:b/>
          <w:bCs/>
          <w:kern w:val="3"/>
          <w:sz w:val="24"/>
          <w:szCs w:val="24"/>
          <w:lang w:eastAsia="en-US"/>
        </w:rPr>
        <w:t>1</w:t>
      </w:r>
    </w:p>
    <w:p w14:paraId="38639B6F" w14:textId="6F74D2B2" w:rsidR="0027035C" w:rsidRDefault="00BA4DCE"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Pr>
          <w:rFonts w:ascii="Times New Roman" w:hAnsi="Times New Roman"/>
          <w:kern w:val="3"/>
          <w:sz w:val="24"/>
          <w:szCs w:val="24"/>
          <w:lang w:eastAsia="en-US"/>
        </w:rPr>
        <w:t xml:space="preserve">Poslankyňa Mgr. Jana </w:t>
      </w:r>
      <w:proofErr w:type="spellStart"/>
      <w:r>
        <w:rPr>
          <w:rFonts w:ascii="Times New Roman" w:hAnsi="Times New Roman"/>
          <w:kern w:val="3"/>
          <w:sz w:val="24"/>
          <w:szCs w:val="24"/>
          <w:lang w:eastAsia="en-US"/>
        </w:rPr>
        <w:t>Andrášová</w:t>
      </w:r>
      <w:proofErr w:type="spellEnd"/>
      <w:r>
        <w:rPr>
          <w:rFonts w:ascii="Times New Roman" w:hAnsi="Times New Roman"/>
          <w:kern w:val="3"/>
          <w:sz w:val="24"/>
          <w:szCs w:val="24"/>
          <w:lang w:eastAsia="en-US"/>
        </w:rPr>
        <w:t xml:space="preserve"> sa písomne vzdala poslaneckého mandátu. Prvý náhradník Mgr. Peter Nemešany bol pozvaný na zasadnutie </w:t>
      </w:r>
      <w:proofErr w:type="spellStart"/>
      <w:r>
        <w:rPr>
          <w:rFonts w:ascii="Times New Roman" w:hAnsi="Times New Roman"/>
          <w:kern w:val="3"/>
          <w:sz w:val="24"/>
          <w:szCs w:val="24"/>
          <w:lang w:eastAsia="en-US"/>
        </w:rPr>
        <w:t>OcZ</w:t>
      </w:r>
      <w:proofErr w:type="spellEnd"/>
      <w:r>
        <w:rPr>
          <w:rFonts w:ascii="Times New Roman" w:hAnsi="Times New Roman"/>
          <w:kern w:val="3"/>
          <w:sz w:val="24"/>
          <w:szCs w:val="24"/>
          <w:lang w:eastAsia="en-US"/>
        </w:rPr>
        <w:t>, ospravedlnil sa pre nemoc. Mandát mu nebol odovzdaný, nakoľko menovaný nezložil sľub poslanca.</w:t>
      </w:r>
    </w:p>
    <w:p w14:paraId="604ED042" w14:textId="77777777" w:rsidR="0027035C" w:rsidRDefault="0027035C" w:rsidP="0027035C">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47F1215E" w14:textId="5EBFA445" w:rsidR="0027035C" w:rsidRDefault="0027035C" w:rsidP="0027035C">
      <w:pPr>
        <w:rPr>
          <w:rFonts w:ascii="Times New Roman" w:hAnsi="Times New Roman"/>
          <w:b/>
          <w:sz w:val="24"/>
          <w:szCs w:val="24"/>
        </w:rPr>
      </w:pPr>
      <w:r w:rsidRPr="004C75BA">
        <w:rPr>
          <w:rFonts w:ascii="Times New Roman" w:hAnsi="Times New Roman"/>
          <w:b/>
          <w:sz w:val="24"/>
          <w:szCs w:val="24"/>
        </w:rPr>
        <w:t> bodu č. 6.2</w:t>
      </w:r>
    </w:p>
    <w:p w14:paraId="0899F99E" w14:textId="001AA26A" w:rsidR="0027035C" w:rsidRDefault="00BA4DCE" w:rsidP="0027035C">
      <w:pPr>
        <w:rPr>
          <w:rFonts w:ascii="Times New Roman" w:hAnsi="Times New Roman"/>
          <w:bCs/>
          <w:sz w:val="24"/>
          <w:szCs w:val="24"/>
        </w:rPr>
      </w:pPr>
      <w:r>
        <w:rPr>
          <w:rFonts w:ascii="Times New Roman" w:hAnsi="Times New Roman"/>
          <w:bCs/>
          <w:sz w:val="24"/>
          <w:szCs w:val="24"/>
        </w:rPr>
        <w:t xml:space="preserve">Na základe žiadosti JUDr. Martina Pauloviča a kladným vyjadrením OS Poprad, poslanci </w:t>
      </w:r>
      <w:proofErr w:type="spellStart"/>
      <w:r>
        <w:rPr>
          <w:rFonts w:ascii="Times New Roman" w:hAnsi="Times New Roman"/>
          <w:bCs/>
          <w:sz w:val="24"/>
          <w:szCs w:val="24"/>
        </w:rPr>
        <w:t>OcZ</w:t>
      </w:r>
      <w:proofErr w:type="spellEnd"/>
      <w:r>
        <w:rPr>
          <w:rFonts w:ascii="Times New Roman" w:hAnsi="Times New Roman"/>
          <w:bCs/>
          <w:sz w:val="24"/>
          <w:szCs w:val="24"/>
        </w:rPr>
        <w:t xml:space="preserve"> zvolili menovaného za prísediaceho na OS Poprad.</w:t>
      </w:r>
      <w:r w:rsidR="0027035C">
        <w:rPr>
          <w:rFonts w:ascii="Times New Roman" w:hAnsi="Times New Roman"/>
          <w:bCs/>
          <w:sz w:val="24"/>
          <w:szCs w:val="24"/>
        </w:rPr>
        <w:t xml:space="preserve"> </w:t>
      </w: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61457E" w14:paraId="5599E77E"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609D1C2"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1C0AB2A" w14:textId="4C0E2C8F" w:rsidR="0027035C" w:rsidRPr="0061457E" w:rsidRDefault="00BA4DCE"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277319C4"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5B02DD4" w14:textId="11EC71C5" w:rsidR="0027035C" w:rsidRPr="0061457E" w:rsidRDefault="00BA4DCE"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2DAC547"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DCF1587"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7C79A29F"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0B202"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1135F9DF" w14:textId="77777777" w:rsidR="00962E81" w:rsidRDefault="00962E81" w:rsidP="0027035C">
      <w:pPr>
        <w:spacing w:after="0"/>
        <w:rPr>
          <w:rFonts w:ascii="Times New Roman" w:hAnsi="Times New Roman"/>
          <w:bCs/>
          <w:sz w:val="24"/>
          <w:szCs w:val="24"/>
        </w:rPr>
      </w:pPr>
    </w:p>
    <w:p w14:paraId="0C52B4C7" w14:textId="786336B0" w:rsidR="0027035C" w:rsidRDefault="00BA4DCE" w:rsidP="0027035C">
      <w:pPr>
        <w:spacing w:after="0"/>
        <w:rPr>
          <w:rFonts w:ascii="Times New Roman" w:hAnsi="Times New Roman"/>
          <w:bCs/>
          <w:sz w:val="24"/>
          <w:szCs w:val="24"/>
        </w:rPr>
      </w:pPr>
      <w:r w:rsidRPr="00BA4DCE">
        <w:rPr>
          <w:rFonts w:ascii="Times New Roman" w:hAnsi="Times New Roman"/>
          <w:bCs/>
          <w:sz w:val="24"/>
          <w:szCs w:val="24"/>
        </w:rPr>
        <w:t>Poslanci</w:t>
      </w:r>
      <w:r>
        <w:rPr>
          <w:rFonts w:ascii="Times New Roman" w:hAnsi="Times New Roman"/>
          <w:b/>
          <w:sz w:val="24"/>
          <w:szCs w:val="24"/>
        </w:rPr>
        <w:t xml:space="preserve"> </w:t>
      </w:r>
      <w:r w:rsidRPr="00BA4DCE">
        <w:rPr>
          <w:rFonts w:ascii="Times New Roman" w:hAnsi="Times New Roman"/>
          <w:bCs/>
          <w:sz w:val="24"/>
          <w:szCs w:val="24"/>
        </w:rPr>
        <w:t>prítomní pri voľbe</w:t>
      </w:r>
      <w:r>
        <w:rPr>
          <w:rFonts w:ascii="Times New Roman" w:hAnsi="Times New Roman"/>
          <w:b/>
          <w:sz w:val="24"/>
          <w:szCs w:val="24"/>
        </w:rPr>
        <w:t xml:space="preserve">: </w:t>
      </w:r>
      <w:r>
        <w:rPr>
          <w:rFonts w:ascii="Times New Roman" w:hAnsi="Times New Roman"/>
          <w:bCs/>
          <w:sz w:val="24"/>
          <w:szCs w:val="24"/>
        </w:rPr>
        <w:t xml:space="preserve">p. </w:t>
      </w:r>
      <w:proofErr w:type="spellStart"/>
      <w:r>
        <w:rPr>
          <w:rFonts w:ascii="Times New Roman" w:hAnsi="Times New Roman"/>
          <w:bCs/>
          <w:sz w:val="24"/>
          <w:szCs w:val="24"/>
        </w:rPr>
        <w:t>Zoričáková</w:t>
      </w:r>
      <w:proofErr w:type="spellEnd"/>
      <w:r>
        <w:rPr>
          <w:rFonts w:ascii="Times New Roman" w:hAnsi="Times New Roman"/>
          <w:bCs/>
          <w:sz w:val="24"/>
          <w:szCs w:val="24"/>
        </w:rPr>
        <w:t xml:space="preserve">, </w:t>
      </w:r>
      <w:proofErr w:type="spellStart"/>
      <w:r>
        <w:rPr>
          <w:rFonts w:ascii="Times New Roman" w:hAnsi="Times New Roman"/>
          <w:bCs/>
          <w:sz w:val="24"/>
          <w:szCs w:val="24"/>
        </w:rPr>
        <w:t>Vojtaššák</w:t>
      </w:r>
      <w:proofErr w:type="spellEnd"/>
      <w:r>
        <w:rPr>
          <w:rFonts w:ascii="Times New Roman" w:hAnsi="Times New Roman"/>
          <w:bCs/>
          <w:sz w:val="24"/>
          <w:szCs w:val="24"/>
        </w:rPr>
        <w:t xml:space="preserve">, Mgr. </w:t>
      </w:r>
      <w:proofErr w:type="spellStart"/>
      <w:r>
        <w:rPr>
          <w:rFonts w:ascii="Times New Roman" w:hAnsi="Times New Roman"/>
          <w:bCs/>
          <w:sz w:val="24"/>
          <w:szCs w:val="24"/>
        </w:rPr>
        <w:t>Mačák</w:t>
      </w:r>
      <w:proofErr w:type="spellEnd"/>
      <w:r>
        <w:rPr>
          <w:rFonts w:ascii="Times New Roman" w:hAnsi="Times New Roman"/>
          <w:bCs/>
          <w:sz w:val="24"/>
          <w:szCs w:val="24"/>
        </w:rPr>
        <w:t xml:space="preserve">, Ing. </w:t>
      </w:r>
      <w:proofErr w:type="spellStart"/>
      <w:r>
        <w:rPr>
          <w:rFonts w:ascii="Times New Roman" w:hAnsi="Times New Roman"/>
          <w:bCs/>
          <w:sz w:val="24"/>
          <w:szCs w:val="24"/>
        </w:rPr>
        <w:t>Zoričák</w:t>
      </w:r>
      <w:proofErr w:type="spellEnd"/>
      <w:r>
        <w:rPr>
          <w:rFonts w:ascii="Times New Roman" w:hAnsi="Times New Roman"/>
          <w:bCs/>
          <w:sz w:val="24"/>
          <w:szCs w:val="24"/>
        </w:rPr>
        <w:t>.</w:t>
      </w:r>
    </w:p>
    <w:p w14:paraId="79858E3A" w14:textId="77777777" w:rsidR="00A52526" w:rsidRPr="00BA4DCE" w:rsidRDefault="00A52526" w:rsidP="0027035C">
      <w:pPr>
        <w:spacing w:after="0"/>
        <w:rPr>
          <w:rFonts w:ascii="Times New Roman" w:hAnsi="Times New Roman"/>
          <w:bCs/>
          <w:sz w:val="24"/>
          <w:szCs w:val="24"/>
        </w:rPr>
      </w:pPr>
    </w:p>
    <w:p w14:paraId="5BEDEE43" w14:textId="77777777" w:rsidR="0027035C" w:rsidRDefault="0027035C" w:rsidP="0027035C">
      <w:pPr>
        <w:spacing w:after="0"/>
        <w:rPr>
          <w:rFonts w:ascii="Times New Roman" w:hAnsi="Times New Roman"/>
          <w:b/>
          <w:sz w:val="24"/>
          <w:szCs w:val="24"/>
        </w:rPr>
      </w:pPr>
      <w:r w:rsidRPr="006C5E3D">
        <w:rPr>
          <w:rFonts w:ascii="Times New Roman" w:hAnsi="Times New Roman"/>
          <w:b/>
          <w:sz w:val="24"/>
          <w:szCs w:val="24"/>
        </w:rPr>
        <w:t>K bodu č. 6.</w:t>
      </w:r>
      <w:r>
        <w:rPr>
          <w:rFonts w:ascii="Times New Roman" w:hAnsi="Times New Roman"/>
          <w:b/>
          <w:sz w:val="24"/>
          <w:szCs w:val="24"/>
        </w:rPr>
        <w:t>3</w:t>
      </w:r>
    </w:p>
    <w:p w14:paraId="0C73D542" w14:textId="77777777" w:rsidR="00A52526" w:rsidRDefault="00A52526" w:rsidP="0027035C">
      <w:pPr>
        <w:spacing w:after="0"/>
        <w:rPr>
          <w:rFonts w:ascii="Times New Roman" w:hAnsi="Times New Roman"/>
          <w:bCs/>
          <w:sz w:val="24"/>
          <w:szCs w:val="24"/>
        </w:rPr>
      </w:pPr>
      <w:proofErr w:type="spellStart"/>
      <w:r>
        <w:rPr>
          <w:rFonts w:ascii="Times New Roman" w:hAnsi="Times New Roman"/>
          <w:bCs/>
          <w:sz w:val="24"/>
          <w:szCs w:val="24"/>
        </w:rPr>
        <w:t>OcZ</w:t>
      </w:r>
      <w:proofErr w:type="spellEnd"/>
      <w:r>
        <w:rPr>
          <w:rFonts w:ascii="Times New Roman" w:hAnsi="Times New Roman"/>
          <w:bCs/>
          <w:sz w:val="24"/>
          <w:szCs w:val="24"/>
        </w:rPr>
        <w:t xml:space="preserve"> bolo vyhlásené výberové konanie na hlavného kontrolóra obce. O túto funkciu sa prihlásili do výberového konania traja uchádzači. Títo sa predstavili poslancom </w:t>
      </w:r>
      <w:proofErr w:type="spellStart"/>
      <w:r>
        <w:rPr>
          <w:rFonts w:ascii="Times New Roman" w:hAnsi="Times New Roman"/>
          <w:bCs/>
          <w:sz w:val="24"/>
          <w:szCs w:val="24"/>
        </w:rPr>
        <w:t>OcZ</w:t>
      </w:r>
      <w:proofErr w:type="spellEnd"/>
      <w:r>
        <w:rPr>
          <w:rFonts w:ascii="Times New Roman" w:hAnsi="Times New Roman"/>
          <w:bCs/>
          <w:sz w:val="24"/>
          <w:szCs w:val="24"/>
        </w:rPr>
        <w:t>, predstavili svoju víziu. Výsledok tajného hlasovania:</w:t>
      </w:r>
    </w:p>
    <w:p w14:paraId="4F13F46D" w14:textId="77777777" w:rsidR="00A52526" w:rsidRDefault="00A52526" w:rsidP="0027035C">
      <w:pPr>
        <w:spacing w:after="0"/>
        <w:rPr>
          <w:rFonts w:ascii="Times New Roman" w:hAnsi="Times New Roman"/>
          <w:bCs/>
          <w:sz w:val="24"/>
          <w:szCs w:val="24"/>
        </w:rPr>
      </w:pPr>
      <w:r>
        <w:rPr>
          <w:rFonts w:ascii="Times New Roman" w:hAnsi="Times New Roman"/>
          <w:bCs/>
          <w:sz w:val="24"/>
          <w:szCs w:val="24"/>
        </w:rPr>
        <w:t xml:space="preserve">1/ Božena </w:t>
      </w:r>
      <w:proofErr w:type="spellStart"/>
      <w:r>
        <w:rPr>
          <w:rFonts w:ascii="Times New Roman" w:hAnsi="Times New Roman"/>
          <w:bCs/>
          <w:sz w:val="24"/>
          <w:szCs w:val="24"/>
        </w:rPr>
        <w:t>Cmorejová</w:t>
      </w:r>
      <w:proofErr w:type="spellEnd"/>
      <w:r>
        <w:rPr>
          <w:rFonts w:ascii="Times New Roman" w:hAnsi="Times New Roman"/>
          <w:bCs/>
          <w:sz w:val="24"/>
          <w:szCs w:val="24"/>
        </w:rPr>
        <w:t xml:space="preserve"> 5 hlasov.</w:t>
      </w:r>
    </w:p>
    <w:p w14:paraId="6A2EA41A" w14:textId="77777777" w:rsidR="00A52526" w:rsidRDefault="00A52526" w:rsidP="0027035C">
      <w:pPr>
        <w:spacing w:after="0"/>
        <w:rPr>
          <w:rFonts w:ascii="Times New Roman" w:hAnsi="Times New Roman"/>
          <w:bCs/>
          <w:sz w:val="24"/>
          <w:szCs w:val="24"/>
        </w:rPr>
      </w:pPr>
      <w:r>
        <w:rPr>
          <w:rFonts w:ascii="Times New Roman" w:hAnsi="Times New Roman"/>
          <w:bCs/>
          <w:sz w:val="24"/>
          <w:szCs w:val="24"/>
        </w:rPr>
        <w:t xml:space="preserve">2/ Ing. Vladimír </w:t>
      </w:r>
      <w:proofErr w:type="spellStart"/>
      <w:r>
        <w:rPr>
          <w:rFonts w:ascii="Times New Roman" w:hAnsi="Times New Roman"/>
          <w:bCs/>
          <w:sz w:val="24"/>
          <w:szCs w:val="24"/>
        </w:rPr>
        <w:t>Matfiak</w:t>
      </w:r>
      <w:proofErr w:type="spellEnd"/>
      <w:r>
        <w:rPr>
          <w:rFonts w:ascii="Times New Roman" w:hAnsi="Times New Roman"/>
          <w:bCs/>
          <w:sz w:val="24"/>
          <w:szCs w:val="24"/>
        </w:rPr>
        <w:t xml:space="preserve"> 0 hlasov.</w:t>
      </w:r>
    </w:p>
    <w:p w14:paraId="14BBC75C" w14:textId="77777777" w:rsidR="00A52526" w:rsidRDefault="00A52526" w:rsidP="0027035C">
      <w:pPr>
        <w:spacing w:after="0"/>
        <w:rPr>
          <w:rFonts w:ascii="Times New Roman" w:hAnsi="Times New Roman"/>
          <w:bCs/>
          <w:sz w:val="24"/>
          <w:szCs w:val="24"/>
        </w:rPr>
      </w:pPr>
      <w:r>
        <w:rPr>
          <w:rFonts w:ascii="Times New Roman" w:hAnsi="Times New Roman"/>
          <w:bCs/>
          <w:sz w:val="24"/>
          <w:szCs w:val="24"/>
        </w:rPr>
        <w:t>3/ Ing. Bohuslav Pisár 1 hlas.</w:t>
      </w:r>
    </w:p>
    <w:p w14:paraId="2FB6809D" w14:textId="78C8B437" w:rsidR="0027035C" w:rsidRDefault="00A52526" w:rsidP="0027035C">
      <w:pPr>
        <w:spacing w:after="0"/>
        <w:rPr>
          <w:rFonts w:ascii="Times New Roman" w:hAnsi="Times New Roman"/>
          <w:bCs/>
          <w:sz w:val="24"/>
          <w:szCs w:val="24"/>
        </w:rPr>
      </w:pPr>
      <w:r>
        <w:rPr>
          <w:rFonts w:ascii="Times New Roman" w:hAnsi="Times New Roman"/>
          <w:bCs/>
          <w:sz w:val="24"/>
          <w:szCs w:val="24"/>
        </w:rPr>
        <w:t xml:space="preserve">Na základe tajného hlasovania za hlavného kontrolóra obce bola zvolená Božena </w:t>
      </w:r>
      <w:proofErr w:type="spellStart"/>
      <w:r>
        <w:rPr>
          <w:rFonts w:ascii="Times New Roman" w:hAnsi="Times New Roman"/>
          <w:bCs/>
          <w:sz w:val="24"/>
          <w:szCs w:val="24"/>
        </w:rPr>
        <w:t>Cmorejová</w:t>
      </w:r>
      <w:proofErr w:type="spellEnd"/>
      <w:r>
        <w:rPr>
          <w:rFonts w:ascii="Times New Roman" w:hAnsi="Times New Roman"/>
          <w:bCs/>
          <w:sz w:val="24"/>
          <w:szCs w:val="24"/>
        </w:rPr>
        <w:t>.</w:t>
      </w:r>
      <w:bookmarkStart w:id="1" w:name="_Hlk20731945"/>
    </w:p>
    <w:p w14:paraId="6215255D" w14:textId="77777777" w:rsidR="00A52526" w:rsidRDefault="00A52526" w:rsidP="0027035C">
      <w:pPr>
        <w:spacing w:after="0"/>
        <w:rPr>
          <w:rFonts w:ascii="Times New Roman" w:hAnsi="Times New Roman"/>
          <w:bCs/>
          <w:sz w:val="24"/>
          <w:szCs w:val="24"/>
        </w:rPr>
      </w:pPr>
    </w:p>
    <w:p w14:paraId="0770E5AC" w14:textId="77777777" w:rsidR="0027035C" w:rsidRPr="001411FE" w:rsidRDefault="0027035C" w:rsidP="0027035C">
      <w:pPr>
        <w:spacing w:after="0"/>
        <w:rPr>
          <w:rFonts w:ascii="Times New Roman" w:hAnsi="Times New Roman"/>
          <w:b/>
          <w:sz w:val="24"/>
          <w:szCs w:val="24"/>
        </w:rPr>
      </w:pPr>
      <w:r w:rsidRPr="001411FE">
        <w:rPr>
          <w:rFonts w:ascii="Times New Roman" w:hAnsi="Times New Roman"/>
          <w:b/>
          <w:sz w:val="24"/>
          <w:szCs w:val="24"/>
        </w:rPr>
        <w:t>K bodu č. 6.</w:t>
      </w:r>
      <w:r>
        <w:rPr>
          <w:rFonts w:ascii="Times New Roman" w:hAnsi="Times New Roman"/>
          <w:b/>
          <w:sz w:val="24"/>
          <w:szCs w:val="24"/>
        </w:rPr>
        <w:t xml:space="preserve">4 </w:t>
      </w:r>
    </w:p>
    <w:bookmarkEnd w:id="1"/>
    <w:p w14:paraId="1127BAC6" w14:textId="157DC265" w:rsidR="0027035C" w:rsidRDefault="00A52526" w:rsidP="0027035C">
      <w:pPr>
        <w:spacing w:after="0"/>
        <w:rPr>
          <w:rFonts w:ascii="Times New Roman" w:hAnsi="Times New Roman"/>
          <w:bCs/>
          <w:sz w:val="24"/>
          <w:szCs w:val="24"/>
        </w:rPr>
      </w:pPr>
      <w:r>
        <w:rPr>
          <w:rFonts w:ascii="Times New Roman" w:hAnsi="Times New Roman"/>
          <w:bCs/>
          <w:sz w:val="24"/>
          <w:szCs w:val="24"/>
        </w:rPr>
        <w:t>Na základe ukončenia zmluvy na zimnú údržbu, boli predložené cenové ponuky dvoch záujemcov</w:t>
      </w:r>
      <w:r w:rsidR="003B10FF">
        <w:rPr>
          <w:rFonts w:ascii="Times New Roman" w:hAnsi="Times New Roman"/>
          <w:bCs/>
          <w:sz w:val="24"/>
          <w:szCs w:val="24"/>
        </w:rPr>
        <w:t>. Na základe týchto ponúk bol vybratý Ing. Jozef Pitoňák s najnižšou cenou – 25,--Eur za hodinu práce.</w:t>
      </w:r>
      <w:r>
        <w:rPr>
          <w:rFonts w:ascii="Times New Roman" w:hAnsi="Times New Roman"/>
          <w:bCs/>
          <w:sz w:val="24"/>
          <w:szCs w:val="24"/>
        </w:rPr>
        <w:t xml:space="preserve"> </w:t>
      </w:r>
    </w:p>
    <w:p w14:paraId="3C34F5C0" w14:textId="77777777" w:rsidR="0027035C" w:rsidRPr="00EF22AD" w:rsidRDefault="0027035C" w:rsidP="0027035C">
      <w:pPr>
        <w:spacing w:after="0"/>
        <w:rPr>
          <w:rFonts w:ascii="Times New Roman" w:hAnsi="Times New Roman"/>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61457E" w14:paraId="3F331F8D"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56C4ACF3"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22BDD30" w14:textId="7FB29698" w:rsidR="0027035C" w:rsidRPr="0061457E" w:rsidRDefault="003B10FF"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7D15E64"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61F0802" w14:textId="4BAD7CA4" w:rsidR="0027035C" w:rsidRPr="0061457E" w:rsidRDefault="003B10FF"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F82FAEF"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EE1843B"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C9AAA5E"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6B750"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274E3380" w14:textId="77777777" w:rsidR="0027035C" w:rsidRDefault="0027035C" w:rsidP="0027035C">
      <w:pPr>
        <w:tabs>
          <w:tab w:val="left" w:pos="8293"/>
        </w:tabs>
        <w:suppressAutoHyphens/>
        <w:spacing w:after="0" w:line="240" w:lineRule="auto"/>
        <w:rPr>
          <w:rFonts w:ascii="Times New Roman" w:hAnsi="Times New Roman"/>
          <w:sz w:val="24"/>
          <w:szCs w:val="24"/>
        </w:rPr>
      </w:pPr>
    </w:p>
    <w:p w14:paraId="573CC4DA" w14:textId="77777777" w:rsidR="0027035C" w:rsidRDefault="0027035C" w:rsidP="0027035C">
      <w:pPr>
        <w:spacing w:after="0"/>
        <w:rPr>
          <w:rFonts w:ascii="Times New Roman" w:hAnsi="Times New Roman"/>
          <w:b/>
          <w:sz w:val="24"/>
          <w:szCs w:val="24"/>
        </w:rPr>
      </w:pPr>
      <w:bookmarkStart w:id="2" w:name="_Hlk108003870"/>
      <w:bookmarkStart w:id="3" w:name="_Hlk76453771"/>
      <w:bookmarkStart w:id="4" w:name="_Hlk49410244"/>
      <w:r w:rsidRPr="001411FE">
        <w:rPr>
          <w:rFonts w:ascii="Times New Roman" w:hAnsi="Times New Roman"/>
          <w:b/>
          <w:sz w:val="24"/>
          <w:szCs w:val="24"/>
        </w:rPr>
        <w:t>K bodu 6.</w:t>
      </w:r>
      <w:r>
        <w:rPr>
          <w:rFonts w:ascii="Times New Roman" w:hAnsi="Times New Roman"/>
          <w:b/>
          <w:sz w:val="24"/>
          <w:szCs w:val="24"/>
        </w:rPr>
        <w:t>5</w:t>
      </w:r>
    </w:p>
    <w:p w14:paraId="5158C552" w14:textId="7E0B263E" w:rsidR="0027035C" w:rsidRDefault="003B10FF" w:rsidP="0027035C">
      <w:pPr>
        <w:spacing w:after="0"/>
        <w:rPr>
          <w:rFonts w:ascii="Times New Roman" w:hAnsi="Times New Roman"/>
          <w:bCs/>
          <w:sz w:val="24"/>
          <w:szCs w:val="24"/>
        </w:rPr>
      </w:pPr>
      <w:r>
        <w:rPr>
          <w:rFonts w:ascii="Times New Roman" w:hAnsi="Times New Roman"/>
          <w:bCs/>
          <w:sz w:val="24"/>
          <w:szCs w:val="24"/>
        </w:rPr>
        <w:t>Referát ekonomiky predložil správu o priebežnom plnení rozpočtu zas rok 2022 /príloha/.</w:t>
      </w:r>
    </w:p>
    <w:bookmarkEnd w:id="2"/>
    <w:p w14:paraId="5D1B16BA" w14:textId="77777777" w:rsidR="0027035C" w:rsidRDefault="0027035C" w:rsidP="0027035C">
      <w:pPr>
        <w:spacing w:after="0"/>
        <w:rPr>
          <w:rFonts w:ascii="Times New Roman" w:hAnsi="Times New Roman"/>
          <w:b/>
          <w:sz w:val="24"/>
          <w:szCs w:val="24"/>
        </w:rPr>
      </w:pPr>
      <w:r w:rsidRPr="001411FE">
        <w:rPr>
          <w:rFonts w:ascii="Times New Roman" w:hAnsi="Times New Roman"/>
          <w:b/>
          <w:sz w:val="24"/>
          <w:szCs w:val="24"/>
        </w:rPr>
        <w:lastRenderedPageBreak/>
        <w:t>K bodu 6.</w:t>
      </w:r>
      <w:r>
        <w:rPr>
          <w:rFonts w:ascii="Times New Roman" w:hAnsi="Times New Roman"/>
          <w:b/>
          <w:sz w:val="24"/>
          <w:szCs w:val="24"/>
        </w:rPr>
        <w:t>6</w:t>
      </w:r>
    </w:p>
    <w:p w14:paraId="7343B276" w14:textId="2216F041" w:rsidR="0027035C" w:rsidRDefault="003B10FF" w:rsidP="0027035C">
      <w:pPr>
        <w:spacing w:after="0"/>
        <w:rPr>
          <w:rFonts w:ascii="Times New Roman" w:hAnsi="Times New Roman"/>
          <w:bCs/>
          <w:sz w:val="24"/>
          <w:szCs w:val="24"/>
        </w:rPr>
      </w:pPr>
      <w:r>
        <w:rPr>
          <w:rFonts w:ascii="Times New Roman" w:hAnsi="Times New Roman"/>
          <w:bCs/>
          <w:sz w:val="24"/>
          <w:szCs w:val="24"/>
        </w:rPr>
        <w:t>Referát ekonomiky predložil rozpočtové opatrenie č. 4, ktoré bolo následne po prerokovaní schválené /príloha/</w:t>
      </w:r>
      <w:r w:rsidR="0027035C">
        <w:rPr>
          <w:rFonts w:ascii="Times New Roman" w:hAnsi="Times New Roman"/>
          <w:bCs/>
          <w:sz w:val="24"/>
          <w:szCs w:val="24"/>
        </w:rPr>
        <w:t>.</w:t>
      </w:r>
    </w:p>
    <w:p w14:paraId="0722515B" w14:textId="77777777" w:rsidR="0027035C" w:rsidRPr="00EF22AD" w:rsidRDefault="0027035C" w:rsidP="0027035C">
      <w:pPr>
        <w:spacing w:after="0"/>
        <w:rPr>
          <w:rFonts w:ascii="Times New Roman" w:hAnsi="Times New Roman"/>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61457E" w14:paraId="47E98DB3"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4A97C688"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5" w:name="_Hlk108004095"/>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BA82B45" w14:textId="0AFEB7B8" w:rsidR="0027035C" w:rsidRPr="0061457E" w:rsidRDefault="003B10FF"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3D90C411"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5BE9D62" w14:textId="2CACE7A6" w:rsidR="0027035C" w:rsidRPr="0061457E" w:rsidRDefault="003B10FF"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2CA8B74F"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F8D0B2B"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0F256AC"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3ED76" w14:textId="77777777" w:rsidR="0027035C" w:rsidRPr="0061457E" w:rsidRDefault="0027035C" w:rsidP="00443666">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5"/>
    </w:tbl>
    <w:p w14:paraId="65EDF0F4" w14:textId="77777777" w:rsidR="0027035C" w:rsidRDefault="0027035C" w:rsidP="0027035C">
      <w:pPr>
        <w:spacing w:after="0"/>
        <w:rPr>
          <w:rFonts w:ascii="Times New Roman" w:hAnsi="Times New Roman"/>
          <w:b/>
          <w:sz w:val="24"/>
          <w:szCs w:val="24"/>
        </w:rPr>
      </w:pPr>
    </w:p>
    <w:p w14:paraId="7441B42D" w14:textId="77777777" w:rsidR="0027035C" w:rsidRDefault="0027035C" w:rsidP="0027035C">
      <w:pPr>
        <w:spacing w:after="0"/>
        <w:rPr>
          <w:rFonts w:ascii="Times New Roman" w:hAnsi="Times New Roman"/>
          <w:b/>
          <w:sz w:val="24"/>
          <w:szCs w:val="24"/>
        </w:rPr>
      </w:pPr>
    </w:p>
    <w:p w14:paraId="17AA2600" w14:textId="77777777" w:rsidR="0027035C" w:rsidRDefault="0027035C" w:rsidP="0027035C">
      <w:pPr>
        <w:spacing w:after="0"/>
        <w:rPr>
          <w:rFonts w:ascii="Times New Roman" w:hAnsi="Times New Roman"/>
          <w:b/>
          <w:sz w:val="24"/>
          <w:szCs w:val="24"/>
        </w:rPr>
      </w:pPr>
      <w:r w:rsidRPr="006C5E3D">
        <w:rPr>
          <w:rFonts w:ascii="Times New Roman" w:hAnsi="Times New Roman"/>
          <w:b/>
          <w:sz w:val="24"/>
          <w:szCs w:val="24"/>
        </w:rPr>
        <w:t>K bodu č. 6.</w:t>
      </w:r>
      <w:r>
        <w:rPr>
          <w:rFonts w:ascii="Times New Roman" w:hAnsi="Times New Roman"/>
          <w:b/>
          <w:sz w:val="24"/>
          <w:szCs w:val="24"/>
        </w:rPr>
        <w:t>7</w:t>
      </w:r>
    </w:p>
    <w:p w14:paraId="75808704" w14:textId="7B9A77D1" w:rsidR="0027035C" w:rsidRDefault="003B10FF" w:rsidP="0027035C">
      <w:pPr>
        <w:spacing w:after="0"/>
        <w:rPr>
          <w:rFonts w:ascii="Times New Roman" w:hAnsi="Times New Roman"/>
          <w:bCs/>
          <w:sz w:val="24"/>
          <w:szCs w:val="24"/>
        </w:rPr>
      </w:pPr>
      <w:r w:rsidRPr="003B10FF">
        <w:rPr>
          <w:rFonts w:ascii="Times New Roman" w:hAnsi="Times New Roman"/>
          <w:bCs/>
          <w:sz w:val="24"/>
          <w:szCs w:val="24"/>
        </w:rPr>
        <w:t>Ria</w:t>
      </w:r>
      <w:r>
        <w:rPr>
          <w:rFonts w:ascii="Times New Roman" w:hAnsi="Times New Roman"/>
          <w:bCs/>
          <w:sz w:val="24"/>
          <w:szCs w:val="24"/>
        </w:rPr>
        <w:t>diteľka ZŠ s MŠ predložila správu o hospodárení za I. polrok 2022 ZŠ s MŠ /príloha/.</w:t>
      </w:r>
    </w:p>
    <w:p w14:paraId="6FF38BED" w14:textId="6D4BFECD" w:rsidR="003B10FF" w:rsidRDefault="003B10FF" w:rsidP="0027035C">
      <w:pPr>
        <w:spacing w:after="0"/>
        <w:rPr>
          <w:rFonts w:ascii="Times New Roman" w:hAnsi="Times New Roman"/>
          <w:bCs/>
          <w:sz w:val="24"/>
          <w:szCs w:val="24"/>
        </w:rPr>
      </w:pPr>
    </w:p>
    <w:p w14:paraId="786B6652" w14:textId="77777777" w:rsidR="0027035C" w:rsidRDefault="0027035C" w:rsidP="0027035C">
      <w:pPr>
        <w:spacing w:after="0"/>
        <w:rPr>
          <w:rFonts w:ascii="Times New Roman" w:hAnsi="Times New Roman"/>
          <w:b/>
          <w:sz w:val="24"/>
          <w:szCs w:val="24"/>
        </w:rPr>
      </w:pPr>
    </w:p>
    <w:p w14:paraId="4B415B37" w14:textId="77777777" w:rsidR="0027035C" w:rsidRDefault="0027035C" w:rsidP="0027035C">
      <w:pPr>
        <w:spacing w:after="0"/>
        <w:rPr>
          <w:rFonts w:ascii="Times New Roman" w:hAnsi="Times New Roman"/>
          <w:b/>
          <w:sz w:val="24"/>
          <w:szCs w:val="24"/>
        </w:rPr>
      </w:pPr>
      <w:r>
        <w:rPr>
          <w:rFonts w:ascii="Times New Roman" w:hAnsi="Times New Roman"/>
          <w:b/>
          <w:sz w:val="24"/>
          <w:szCs w:val="24"/>
        </w:rPr>
        <w:t>K bodu  6.8</w:t>
      </w:r>
    </w:p>
    <w:p w14:paraId="56C88FE9" w14:textId="4D08C38C" w:rsidR="0027035C" w:rsidRDefault="003B10FF" w:rsidP="003B10FF">
      <w:pPr>
        <w:spacing w:after="0"/>
        <w:rPr>
          <w:rFonts w:ascii="Times New Roman" w:hAnsi="Times New Roman"/>
          <w:bCs/>
          <w:sz w:val="24"/>
          <w:szCs w:val="24"/>
        </w:rPr>
      </w:pPr>
      <w:r w:rsidRPr="003B10FF">
        <w:rPr>
          <w:rFonts w:ascii="Times New Roman" w:hAnsi="Times New Roman"/>
          <w:bCs/>
          <w:sz w:val="24"/>
          <w:szCs w:val="24"/>
        </w:rPr>
        <w:t>Ria</w:t>
      </w:r>
      <w:r>
        <w:rPr>
          <w:rFonts w:ascii="Times New Roman" w:hAnsi="Times New Roman"/>
          <w:bCs/>
          <w:sz w:val="24"/>
          <w:szCs w:val="24"/>
        </w:rPr>
        <w:t xml:space="preserve">diteľka ZŠ s MŠ predložila plán práce ZŚ s MŠ na šk. rok 2022/2023 /príloha/. </w:t>
      </w:r>
    </w:p>
    <w:p w14:paraId="6442C300" w14:textId="703FBB7A" w:rsidR="003B10FF" w:rsidRDefault="003B10FF" w:rsidP="003B10FF">
      <w:pPr>
        <w:spacing w:after="0"/>
        <w:rPr>
          <w:rFonts w:ascii="Times New Roman" w:hAnsi="Times New Roman"/>
          <w:bCs/>
          <w:sz w:val="24"/>
          <w:szCs w:val="24"/>
        </w:rPr>
      </w:pPr>
    </w:p>
    <w:p w14:paraId="58082769" w14:textId="77777777" w:rsidR="003B10FF" w:rsidRDefault="003B10FF" w:rsidP="003B10FF">
      <w:pPr>
        <w:spacing w:after="0"/>
        <w:rPr>
          <w:rFonts w:ascii="Times New Roman" w:hAnsi="Times New Roman"/>
          <w:bCs/>
          <w:sz w:val="24"/>
          <w:szCs w:val="24"/>
        </w:rPr>
      </w:pPr>
    </w:p>
    <w:p w14:paraId="6745B5D5" w14:textId="77777777" w:rsidR="0027035C" w:rsidRDefault="0027035C" w:rsidP="0027035C">
      <w:pPr>
        <w:spacing w:after="0"/>
        <w:rPr>
          <w:rFonts w:ascii="Times New Roman" w:hAnsi="Times New Roman"/>
          <w:b/>
          <w:sz w:val="24"/>
          <w:szCs w:val="24"/>
        </w:rPr>
      </w:pPr>
      <w:r w:rsidRPr="00850CAE">
        <w:rPr>
          <w:rFonts w:ascii="Times New Roman" w:hAnsi="Times New Roman"/>
          <w:b/>
          <w:sz w:val="24"/>
          <w:szCs w:val="24"/>
        </w:rPr>
        <w:t>K bodu 6.</w:t>
      </w:r>
      <w:r>
        <w:rPr>
          <w:rFonts w:ascii="Times New Roman" w:hAnsi="Times New Roman"/>
          <w:b/>
          <w:sz w:val="24"/>
          <w:szCs w:val="24"/>
        </w:rPr>
        <w:t>9</w:t>
      </w:r>
    </w:p>
    <w:p w14:paraId="7BA65A53" w14:textId="77777777" w:rsidR="00061B83" w:rsidRDefault="007B7410" w:rsidP="0027035C">
      <w:pPr>
        <w:spacing w:after="0"/>
        <w:rPr>
          <w:rFonts w:ascii="Times New Roman" w:hAnsi="Times New Roman"/>
          <w:bCs/>
          <w:sz w:val="24"/>
          <w:szCs w:val="24"/>
        </w:rPr>
      </w:pPr>
      <w:r>
        <w:rPr>
          <w:rFonts w:ascii="Times New Roman" w:hAnsi="Times New Roman"/>
          <w:bCs/>
          <w:sz w:val="24"/>
          <w:szCs w:val="24"/>
        </w:rPr>
        <w:t>P. starosta obce oboznámil prítomných o príprave projektov na rozvoj obce</w:t>
      </w:r>
    </w:p>
    <w:p w14:paraId="785DA490" w14:textId="39A5F4BB" w:rsidR="0027035C" w:rsidRDefault="00061B83" w:rsidP="0027035C">
      <w:pPr>
        <w:spacing w:after="0"/>
        <w:rPr>
          <w:rFonts w:ascii="Times New Roman" w:hAnsi="Times New Roman"/>
          <w:bCs/>
          <w:sz w:val="24"/>
          <w:szCs w:val="24"/>
        </w:rPr>
      </w:pPr>
      <w:r>
        <w:rPr>
          <w:rFonts w:ascii="Times New Roman" w:hAnsi="Times New Roman"/>
          <w:bCs/>
          <w:sz w:val="24"/>
          <w:szCs w:val="24"/>
        </w:rPr>
        <w:t>- zberný dvor výzva na doplnenie žiadosti do 10 dní,</w:t>
      </w:r>
    </w:p>
    <w:p w14:paraId="2EAA734A" w14:textId="66EBAF6D" w:rsidR="00061B83" w:rsidRDefault="00061B83" w:rsidP="0027035C">
      <w:pPr>
        <w:spacing w:after="0"/>
        <w:rPr>
          <w:rFonts w:ascii="Times New Roman" w:hAnsi="Times New Roman"/>
          <w:bCs/>
          <w:sz w:val="24"/>
          <w:szCs w:val="24"/>
        </w:rPr>
      </w:pPr>
      <w:r>
        <w:rPr>
          <w:rFonts w:ascii="Times New Roman" w:hAnsi="Times New Roman"/>
          <w:bCs/>
          <w:sz w:val="24"/>
          <w:szCs w:val="24"/>
        </w:rPr>
        <w:t xml:space="preserve">- kanalizácia – ak je verejný záujem a stavba v územnom pláne, </w:t>
      </w:r>
      <w:r w:rsidR="00B30971">
        <w:rPr>
          <w:rFonts w:ascii="Times New Roman" w:hAnsi="Times New Roman"/>
          <w:bCs/>
          <w:sz w:val="24"/>
          <w:szCs w:val="24"/>
        </w:rPr>
        <w:t xml:space="preserve">je možné vyvlastnenie pozemkov na uloženie kanalizačného </w:t>
      </w:r>
      <w:proofErr w:type="spellStart"/>
      <w:r w:rsidR="00B30971">
        <w:rPr>
          <w:rFonts w:ascii="Times New Roman" w:hAnsi="Times New Roman"/>
          <w:bCs/>
          <w:sz w:val="24"/>
          <w:szCs w:val="24"/>
        </w:rPr>
        <w:t>zberaca</w:t>
      </w:r>
      <w:proofErr w:type="spellEnd"/>
      <w:r w:rsidR="00B30971">
        <w:rPr>
          <w:rFonts w:ascii="Times New Roman" w:hAnsi="Times New Roman"/>
          <w:bCs/>
          <w:sz w:val="24"/>
          <w:szCs w:val="24"/>
        </w:rPr>
        <w:t>,</w:t>
      </w:r>
    </w:p>
    <w:p w14:paraId="7AB5D23E" w14:textId="3B63C3E6" w:rsidR="00B30971" w:rsidRDefault="00B30971" w:rsidP="0027035C">
      <w:pPr>
        <w:spacing w:after="0"/>
        <w:rPr>
          <w:rFonts w:ascii="Times New Roman" w:hAnsi="Times New Roman"/>
          <w:bCs/>
          <w:sz w:val="24"/>
          <w:szCs w:val="24"/>
        </w:rPr>
      </w:pPr>
      <w:r>
        <w:rPr>
          <w:rFonts w:ascii="Times New Roman" w:hAnsi="Times New Roman"/>
          <w:bCs/>
          <w:sz w:val="24"/>
          <w:szCs w:val="24"/>
        </w:rPr>
        <w:t>- zelené obce – výzva na doplnenie údajov v zmluve,</w:t>
      </w:r>
    </w:p>
    <w:p w14:paraId="7D5F1223" w14:textId="7CA877AE" w:rsidR="00B30971" w:rsidRDefault="00B30971" w:rsidP="0027035C">
      <w:pPr>
        <w:spacing w:after="0"/>
        <w:rPr>
          <w:rFonts w:ascii="Times New Roman" w:hAnsi="Times New Roman"/>
          <w:bCs/>
          <w:sz w:val="24"/>
          <w:szCs w:val="24"/>
        </w:rPr>
      </w:pPr>
      <w:r>
        <w:rPr>
          <w:rFonts w:ascii="Times New Roman" w:hAnsi="Times New Roman"/>
          <w:bCs/>
          <w:sz w:val="24"/>
          <w:szCs w:val="24"/>
        </w:rPr>
        <w:t>- cyklotrasa Strednica – zmena projektov na základe požiadaviek SSC</w:t>
      </w:r>
    </w:p>
    <w:p w14:paraId="66043F20" w14:textId="3E8E1744" w:rsidR="00B30971" w:rsidRDefault="00B30971" w:rsidP="0027035C">
      <w:pPr>
        <w:spacing w:after="0"/>
        <w:rPr>
          <w:rFonts w:ascii="Times New Roman" w:hAnsi="Times New Roman"/>
          <w:bCs/>
          <w:sz w:val="24"/>
          <w:szCs w:val="24"/>
        </w:rPr>
      </w:pPr>
      <w:r>
        <w:rPr>
          <w:rFonts w:ascii="Times New Roman" w:hAnsi="Times New Roman"/>
          <w:bCs/>
          <w:sz w:val="24"/>
          <w:szCs w:val="24"/>
        </w:rPr>
        <w:t>- číslovanie elektrických stĺpov NN začaté,</w:t>
      </w:r>
    </w:p>
    <w:p w14:paraId="6C1F6D08" w14:textId="47262DD9" w:rsidR="00B30971" w:rsidRDefault="00B30971" w:rsidP="0027035C">
      <w:pPr>
        <w:spacing w:after="0"/>
        <w:rPr>
          <w:rFonts w:ascii="Times New Roman" w:hAnsi="Times New Roman"/>
          <w:bCs/>
          <w:sz w:val="24"/>
          <w:szCs w:val="24"/>
        </w:rPr>
      </w:pPr>
      <w:r>
        <w:rPr>
          <w:rFonts w:ascii="Times New Roman" w:hAnsi="Times New Roman"/>
          <w:bCs/>
          <w:sz w:val="24"/>
          <w:szCs w:val="24"/>
        </w:rPr>
        <w:t xml:space="preserve">- oprava oporného múru pri prečerpávacej stanici pri ČOV – prevzatie </w:t>
      </w:r>
      <w:proofErr w:type="spellStart"/>
      <w:r>
        <w:rPr>
          <w:rFonts w:ascii="Times New Roman" w:hAnsi="Times New Roman"/>
          <w:bCs/>
          <w:sz w:val="24"/>
          <w:szCs w:val="24"/>
        </w:rPr>
        <w:t>stavenicka</w:t>
      </w:r>
      <w:proofErr w:type="spellEnd"/>
      <w:r>
        <w:rPr>
          <w:rFonts w:ascii="Times New Roman" w:hAnsi="Times New Roman"/>
          <w:bCs/>
          <w:sz w:val="24"/>
          <w:szCs w:val="24"/>
        </w:rPr>
        <w:t>,</w:t>
      </w:r>
    </w:p>
    <w:p w14:paraId="1EB9B9EC" w14:textId="4FA30DD4" w:rsidR="00B30971" w:rsidRDefault="00B30971" w:rsidP="0027035C">
      <w:pPr>
        <w:spacing w:after="0"/>
        <w:rPr>
          <w:rFonts w:ascii="Times New Roman" w:hAnsi="Times New Roman"/>
          <w:bCs/>
          <w:sz w:val="24"/>
          <w:szCs w:val="24"/>
        </w:rPr>
      </w:pPr>
      <w:r>
        <w:rPr>
          <w:rFonts w:ascii="Times New Roman" w:hAnsi="Times New Roman"/>
          <w:bCs/>
          <w:sz w:val="24"/>
          <w:szCs w:val="24"/>
        </w:rPr>
        <w:t xml:space="preserve">- reklama na začiatku obce pri rázcestí do </w:t>
      </w:r>
      <w:proofErr w:type="spellStart"/>
      <w:r>
        <w:rPr>
          <w:rFonts w:ascii="Times New Roman" w:hAnsi="Times New Roman"/>
          <w:bCs/>
          <w:sz w:val="24"/>
          <w:szCs w:val="24"/>
        </w:rPr>
        <w:t>Bachl</w:t>
      </w:r>
      <w:proofErr w:type="spellEnd"/>
      <w:r>
        <w:rPr>
          <w:rFonts w:ascii="Times New Roman" w:hAnsi="Times New Roman"/>
          <w:bCs/>
          <w:sz w:val="24"/>
          <w:szCs w:val="24"/>
        </w:rPr>
        <w:t>. Doliny,</w:t>
      </w:r>
    </w:p>
    <w:p w14:paraId="3D565083" w14:textId="0E4E7A24" w:rsidR="00B30971" w:rsidRDefault="00B30971" w:rsidP="0027035C">
      <w:pPr>
        <w:spacing w:after="0"/>
        <w:rPr>
          <w:rFonts w:ascii="Times New Roman" w:hAnsi="Times New Roman"/>
          <w:bCs/>
          <w:sz w:val="24"/>
          <w:szCs w:val="24"/>
        </w:rPr>
      </w:pPr>
      <w:r>
        <w:rPr>
          <w:rFonts w:ascii="Times New Roman" w:hAnsi="Times New Roman"/>
          <w:bCs/>
          <w:sz w:val="24"/>
          <w:szCs w:val="24"/>
        </w:rPr>
        <w:t>- výstavba staníc na odpad – ochrana proti medveďom,</w:t>
      </w:r>
    </w:p>
    <w:p w14:paraId="73B05F89" w14:textId="23C867DD" w:rsidR="00B30971" w:rsidRDefault="00B30971" w:rsidP="0027035C">
      <w:pPr>
        <w:spacing w:after="0"/>
        <w:rPr>
          <w:rFonts w:ascii="Times New Roman" w:hAnsi="Times New Roman"/>
          <w:bCs/>
          <w:sz w:val="24"/>
          <w:szCs w:val="24"/>
        </w:rPr>
      </w:pPr>
      <w:r>
        <w:rPr>
          <w:rFonts w:ascii="Times New Roman" w:hAnsi="Times New Roman"/>
          <w:bCs/>
          <w:sz w:val="24"/>
          <w:szCs w:val="24"/>
        </w:rPr>
        <w:t xml:space="preserve">- oprava MK cez obec, </w:t>
      </w:r>
      <w:proofErr w:type="spellStart"/>
      <w:r>
        <w:rPr>
          <w:rFonts w:ascii="Times New Roman" w:hAnsi="Times New Roman"/>
          <w:bCs/>
          <w:sz w:val="24"/>
          <w:szCs w:val="24"/>
        </w:rPr>
        <w:t>Antošovský</w:t>
      </w:r>
      <w:proofErr w:type="spellEnd"/>
      <w:r>
        <w:rPr>
          <w:rFonts w:ascii="Times New Roman" w:hAnsi="Times New Roman"/>
          <w:bCs/>
          <w:sz w:val="24"/>
          <w:szCs w:val="24"/>
        </w:rPr>
        <w:t xml:space="preserve"> vrch, </w:t>
      </w:r>
      <w:proofErr w:type="spellStart"/>
      <w:r>
        <w:rPr>
          <w:rFonts w:ascii="Times New Roman" w:hAnsi="Times New Roman"/>
          <w:bCs/>
          <w:sz w:val="24"/>
          <w:szCs w:val="24"/>
        </w:rPr>
        <w:t>Monkova</w:t>
      </w:r>
      <w:proofErr w:type="spellEnd"/>
      <w:r>
        <w:rPr>
          <w:rFonts w:ascii="Times New Roman" w:hAnsi="Times New Roman"/>
          <w:bCs/>
          <w:sz w:val="24"/>
          <w:szCs w:val="24"/>
        </w:rPr>
        <w:t xml:space="preserve"> dolina,</w:t>
      </w:r>
    </w:p>
    <w:p w14:paraId="5A454DD8" w14:textId="22B7C377" w:rsidR="00B30971" w:rsidRDefault="00B30971" w:rsidP="0027035C">
      <w:pPr>
        <w:spacing w:after="0"/>
        <w:rPr>
          <w:rFonts w:ascii="Times New Roman" w:hAnsi="Times New Roman"/>
          <w:bCs/>
          <w:sz w:val="24"/>
          <w:szCs w:val="24"/>
        </w:rPr>
      </w:pPr>
      <w:r>
        <w:rPr>
          <w:rFonts w:ascii="Times New Roman" w:hAnsi="Times New Roman"/>
          <w:bCs/>
          <w:sz w:val="24"/>
          <w:szCs w:val="24"/>
        </w:rPr>
        <w:t>- príprava podkladov na opravu strechy na budove ČOV,</w:t>
      </w:r>
    </w:p>
    <w:p w14:paraId="7ED2798E" w14:textId="68D2E757" w:rsidR="00B30971" w:rsidRDefault="00B30971" w:rsidP="0027035C">
      <w:pPr>
        <w:spacing w:after="0"/>
        <w:rPr>
          <w:rFonts w:ascii="Times New Roman" w:hAnsi="Times New Roman"/>
          <w:bCs/>
          <w:sz w:val="24"/>
          <w:szCs w:val="24"/>
        </w:rPr>
      </w:pPr>
      <w:r>
        <w:rPr>
          <w:rFonts w:ascii="Times New Roman" w:hAnsi="Times New Roman"/>
          <w:bCs/>
          <w:sz w:val="24"/>
          <w:szCs w:val="24"/>
        </w:rPr>
        <w:t>- zmena vedenia na PVPS,</w:t>
      </w:r>
    </w:p>
    <w:p w14:paraId="7E01F6AE" w14:textId="7AA9568B" w:rsidR="00B30971" w:rsidRDefault="00B30971" w:rsidP="0027035C">
      <w:pPr>
        <w:spacing w:after="0"/>
        <w:rPr>
          <w:rFonts w:ascii="Times New Roman" w:hAnsi="Times New Roman"/>
          <w:bCs/>
          <w:sz w:val="24"/>
          <w:szCs w:val="24"/>
        </w:rPr>
      </w:pPr>
      <w:r>
        <w:rPr>
          <w:rFonts w:ascii="Times New Roman" w:hAnsi="Times New Roman"/>
          <w:bCs/>
          <w:sz w:val="24"/>
          <w:szCs w:val="24"/>
        </w:rPr>
        <w:t>- zmena zubného lekára v zdravotnom stredisku Ždiar</w:t>
      </w:r>
      <w:r w:rsidR="00E05959">
        <w:rPr>
          <w:rFonts w:ascii="Times New Roman" w:hAnsi="Times New Roman"/>
          <w:bCs/>
          <w:sz w:val="24"/>
          <w:szCs w:val="24"/>
        </w:rPr>
        <w:t>,</w:t>
      </w:r>
    </w:p>
    <w:p w14:paraId="4D69FDB8" w14:textId="724977FB" w:rsidR="00E05959" w:rsidRDefault="00E05959" w:rsidP="0027035C">
      <w:pPr>
        <w:spacing w:after="0"/>
        <w:rPr>
          <w:rFonts w:ascii="Times New Roman" w:hAnsi="Times New Roman"/>
          <w:bCs/>
          <w:sz w:val="24"/>
          <w:szCs w:val="24"/>
        </w:rPr>
      </w:pPr>
      <w:r>
        <w:rPr>
          <w:rFonts w:ascii="Times New Roman" w:hAnsi="Times New Roman"/>
          <w:bCs/>
          <w:sz w:val="24"/>
          <w:szCs w:val="24"/>
        </w:rPr>
        <w:t>- ždiarsky dom príprava opravy pódia a lavičiek,</w:t>
      </w:r>
    </w:p>
    <w:p w14:paraId="078CC270" w14:textId="45C97A2E" w:rsidR="00E05959" w:rsidRDefault="00E05959" w:rsidP="0027035C">
      <w:pPr>
        <w:spacing w:after="0"/>
        <w:rPr>
          <w:rFonts w:ascii="Times New Roman" w:hAnsi="Times New Roman"/>
          <w:bCs/>
          <w:sz w:val="24"/>
          <w:szCs w:val="24"/>
        </w:rPr>
      </w:pPr>
      <w:r>
        <w:rPr>
          <w:rFonts w:ascii="Times New Roman" w:hAnsi="Times New Roman"/>
          <w:bCs/>
          <w:sz w:val="24"/>
          <w:szCs w:val="24"/>
        </w:rPr>
        <w:t>- rekonštrukcia VN Ždiar Strednica – Podspády.</w:t>
      </w:r>
    </w:p>
    <w:p w14:paraId="5D612228" w14:textId="77777777" w:rsidR="00E05959" w:rsidRPr="003B10FF" w:rsidRDefault="00E05959" w:rsidP="0027035C">
      <w:pPr>
        <w:spacing w:after="0"/>
        <w:rPr>
          <w:rFonts w:ascii="Times New Roman" w:hAnsi="Times New Roman"/>
          <w:bCs/>
          <w:sz w:val="24"/>
          <w:szCs w:val="24"/>
        </w:rPr>
      </w:pPr>
    </w:p>
    <w:p w14:paraId="38C25CB0" w14:textId="77777777" w:rsidR="0027035C" w:rsidRDefault="0027035C" w:rsidP="0027035C">
      <w:pPr>
        <w:spacing w:after="0"/>
        <w:rPr>
          <w:rFonts w:ascii="Times New Roman" w:hAnsi="Times New Roman"/>
          <w:b/>
          <w:sz w:val="24"/>
          <w:szCs w:val="24"/>
        </w:rPr>
      </w:pPr>
      <w:r w:rsidRPr="00850CAE">
        <w:rPr>
          <w:rFonts w:ascii="Times New Roman" w:hAnsi="Times New Roman"/>
          <w:b/>
          <w:sz w:val="24"/>
          <w:szCs w:val="24"/>
        </w:rPr>
        <w:t>K bodu 6.</w:t>
      </w:r>
      <w:r>
        <w:rPr>
          <w:rFonts w:ascii="Times New Roman" w:hAnsi="Times New Roman"/>
          <w:b/>
          <w:sz w:val="24"/>
          <w:szCs w:val="24"/>
        </w:rPr>
        <w:t>10</w:t>
      </w:r>
    </w:p>
    <w:bookmarkEnd w:id="3"/>
    <w:bookmarkEnd w:id="4"/>
    <w:p w14:paraId="55F2B160" w14:textId="77777777" w:rsidR="0027035C" w:rsidRDefault="0027035C" w:rsidP="0027035C">
      <w:pPr>
        <w:spacing w:after="0"/>
        <w:rPr>
          <w:rFonts w:ascii="Times New Roman" w:hAnsi="Times New Roman"/>
          <w:bCs/>
          <w:sz w:val="24"/>
          <w:szCs w:val="24"/>
        </w:rPr>
      </w:pPr>
      <w:r>
        <w:rPr>
          <w:rFonts w:ascii="Times New Roman" w:hAnsi="Times New Roman"/>
          <w:bCs/>
          <w:sz w:val="24"/>
          <w:szCs w:val="24"/>
        </w:rPr>
        <w:t>Žiadosti občanov:</w:t>
      </w:r>
    </w:p>
    <w:p w14:paraId="5C162D38" w14:textId="5EA5C21D" w:rsidR="0027035C" w:rsidRDefault="0027035C" w:rsidP="00E05959">
      <w:pPr>
        <w:spacing w:after="0"/>
        <w:rPr>
          <w:rFonts w:ascii="Times New Roman" w:hAnsi="Times New Roman"/>
          <w:bCs/>
          <w:sz w:val="24"/>
          <w:szCs w:val="24"/>
        </w:rPr>
      </w:pPr>
      <w:bookmarkStart w:id="6" w:name="_Hlk57625535"/>
      <w:r>
        <w:rPr>
          <w:rFonts w:ascii="Times New Roman" w:hAnsi="Times New Roman"/>
          <w:bCs/>
          <w:sz w:val="24"/>
          <w:szCs w:val="24"/>
        </w:rPr>
        <w:t xml:space="preserve">- </w:t>
      </w:r>
      <w:r w:rsidR="00E05959">
        <w:rPr>
          <w:rFonts w:ascii="Times New Roman" w:hAnsi="Times New Roman"/>
          <w:bCs/>
          <w:sz w:val="24"/>
          <w:szCs w:val="24"/>
        </w:rPr>
        <w:t xml:space="preserve">p. </w:t>
      </w:r>
      <w:proofErr w:type="spellStart"/>
      <w:r w:rsidR="00E05959">
        <w:rPr>
          <w:rFonts w:ascii="Times New Roman" w:hAnsi="Times New Roman"/>
          <w:bCs/>
          <w:sz w:val="24"/>
          <w:szCs w:val="24"/>
        </w:rPr>
        <w:t>Zoričáková</w:t>
      </w:r>
      <w:proofErr w:type="spellEnd"/>
      <w:r w:rsidR="00E05959">
        <w:rPr>
          <w:rFonts w:ascii="Times New Roman" w:hAnsi="Times New Roman"/>
          <w:bCs/>
          <w:sz w:val="24"/>
          <w:szCs w:val="24"/>
        </w:rPr>
        <w:t xml:space="preserve"> – orezanie stromov pri zdravotnom stredisku pri výjazde na cestu I/66, je veľmi zlý výhľad,</w:t>
      </w:r>
    </w:p>
    <w:p w14:paraId="1814BB4A" w14:textId="48C8CB3D" w:rsidR="00E05959" w:rsidRDefault="00E05959" w:rsidP="00E05959">
      <w:pPr>
        <w:spacing w:after="0"/>
        <w:rPr>
          <w:rFonts w:ascii="Times New Roman" w:hAnsi="Times New Roman"/>
          <w:bCs/>
          <w:sz w:val="24"/>
          <w:szCs w:val="24"/>
        </w:rPr>
      </w:pPr>
      <w:r>
        <w:rPr>
          <w:rFonts w:ascii="Times New Roman" w:hAnsi="Times New Roman"/>
          <w:bCs/>
          <w:sz w:val="24"/>
          <w:szCs w:val="24"/>
        </w:rPr>
        <w:t>- RKC Ždiar podanie na prešetrenie o určení súpisného čísla,</w:t>
      </w:r>
    </w:p>
    <w:p w14:paraId="37B1A5C8" w14:textId="19AD5B08" w:rsidR="00290B57" w:rsidRDefault="00E05959" w:rsidP="00E05959">
      <w:pPr>
        <w:spacing w:after="0"/>
        <w:rPr>
          <w:rFonts w:ascii="Times New Roman" w:hAnsi="Times New Roman"/>
          <w:bCs/>
          <w:sz w:val="24"/>
          <w:szCs w:val="24"/>
        </w:rPr>
      </w:pPr>
      <w:r>
        <w:rPr>
          <w:rFonts w:ascii="Times New Roman" w:hAnsi="Times New Roman"/>
          <w:bCs/>
          <w:sz w:val="24"/>
          <w:szCs w:val="24"/>
        </w:rPr>
        <w:t xml:space="preserve">- RKC požiadavka na ochranné pásmo na cintorín v Ždiari 50m, </w:t>
      </w:r>
      <w:r w:rsidR="00290B57">
        <w:rPr>
          <w:rFonts w:ascii="Times New Roman" w:hAnsi="Times New Roman"/>
          <w:bCs/>
          <w:sz w:val="24"/>
          <w:szCs w:val="24"/>
        </w:rPr>
        <w:t>požiadavka na nové pohrebisko -b</w:t>
      </w:r>
      <w:r>
        <w:rPr>
          <w:rFonts w:ascii="Times New Roman" w:hAnsi="Times New Roman"/>
          <w:bCs/>
          <w:sz w:val="24"/>
          <w:szCs w:val="24"/>
        </w:rPr>
        <w:t xml:space="preserve">ližšie vysvetlenie podal p. farár Mgr. </w:t>
      </w:r>
      <w:proofErr w:type="spellStart"/>
      <w:r>
        <w:rPr>
          <w:rFonts w:ascii="Times New Roman" w:hAnsi="Times New Roman"/>
          <w:bCs/>
          <w:sz w:val="24"/>
          <w:szCs w:val="24"/>
        </w:rPr>
        <w:t>Perignáth</w:t>
      </w:r>
      <w:proofErr w:type="spellEnd"/>
      <w:r>
        <w:rPr>
          <w:rFonts w:ascii="Times New Roman" w:hAnsi="Times New Roman"/>
          <w:bCs/>
          <w:sz w:val="24"/>
          <w:szCs w:val="24"/>
        </w:rPr>
        <w:t xml:space="preserve">, zároveň aj požiadavka na prístup na pozemky pre Mgr. </w:t>
      </w:r>
      <w:proofErr w:type="spellStart"/>
      <w:r>
        <w:rPr>
          <w:rFonts w:ascii="Times New Roman" w:hAnsi="Times New Roman"/>
          <w:bCs/>
          <w:sz w:val="24"/>
          <w:szCs w:val="24"/>
        </w:rPr>
        <w:t>Mačáka</w:t>
      </w:r>
      <w:proofErr w:type="spellEnd"/>
      <w:r w:rsidR="00290B57">
        <w:rPr>
          <w:rFonts w:ascii="Times New Roman" w:hAnsi="Times New Roman"/>
          <w:bCs/>
          <w:sz w:val="24"/>
          <w:szCs w:val="24"/>
        </w:rPr>
        <w:t>, kde RKC nesúhlasí s prechodom cez ich pozemky,</w:t>
      </w:r>
    </w:p>
    <w:p w14:paraId="5A29C8E9" w14:textId="58FCCC36" w:rsidR="00E05959" w:rsidRDefault="00290B57" w:rsidP="00E05959">
      <w:pPr>
        <w:spacing w:after="0"/>
        <w:rPr>
          <w:rFonts w:ascii="Times New Roman" w:hAnsi="Times New Roman"/>
          <w:bCs/>
          <w:sz w:val="24"/>
          <w:szCs w:val="24"/>
        </w:rPr>
      </w:pPr>
      <w:r>
        <w:rPr>
          <w:rFonts w:ascii="Times New Roman" w:hAnsi="Times New Roman"/>
          <w:bCs/>
          <w:sz w:val="24"/>
          <w:szCs w:val="24"/>
        </w:rPr>
        <w:t>- P. Pitoňák vysvetli, že ani on nemá písomný súhlas, len ústny s prechodom k rodinnému domu po ceste ku kostolu,</w:t>
      </w:r>
    </w:p>
    <w:p w14:paraId="7533183E" w14:textId="577231A4" w:rsidR="00290B57" w:rsidRDefault="00290B57" w:rsidP="00E05959">
      <w:pPr>
        <w:spacing w:after="0"/>
        <w:rPr>
          <w:rFonts w:ascii="Times New Roman" w:hAnsi="Times New Roman"/>
          <w:bCs/>
          <w:sz w:val="24"/>
          <w:szCs w:val="24"/>
        </w:rPr>
      </w:pPr>
      <w:r>
        <w:rPr>
          <w:rFonts w:ascii="Times New Roman" w:hAnsi="Times New Roman"/>
          <w:bCs/>
          <w:sz w:val="24"/>
          <w:szCs w:val="24"/>
        </w:rPr>
        <w:t xml:space="preserve">- Ing. </w:t>
      </w:r>
      <w:proofErr w:type="spellStart"/>
      <w:r>
        <w:rPr>
          <w:rFonts w:ascii="Times New Roman" w:hAnsi="Times New Roman"/>
          <w:bCs/>
          <w:sz w:val="24"/>
          <w:szCs w:val="24"/>
        </w:rPr>
        <w:t>Zachveja</w:t>
      </w:r>
      <w:proofErr w:type="spellEnd"/>
      <w:r>
        <w:rPr>
          <w:rFonts w:ascii="Times New Roman" w:hAnsi="Times New Roman"/>
          <w:bCs/>
          <w:sz w:val="24"/>
          <w:szCs w:val="24"/>
        </w:rPr>
        <w:t xml:space="preserve"> – na základe zákona, musí byť prístup k pozemkom z verejnej komunikácie,</w:t>
      </w:r>
    </w:p>
    <w:p w14:paraId="5A6ECD44" w14:textId="6F84AB3F" w:rsidR="00290B57" w:rsidRDefault="00290B57" w:rsidP="00E05959">
      <w:pPr>
        <w:spacing w:after="0"/>
        <w:rPr>
          <w:rFonts w:ascii="Times New Roman" w:hAnsi="Times New Roman"/>
          <w:bCs/>
          <w:sz w:val="24"/>
          <w:szCs w:val="24"/>
        </w:rPr>
      </w:pPr>
      <w:r>
        <w:rPr>
          <w:rFonts w:ascii="Times New Roman" w:hAnsi="Times New Roman"/>
          <w:bCs/>
          <w:sz w:val="24"/>
          <w:szCs w:val="24"/>
        </w:rPr>
        <w:t xml:space="preserve">- p. </w:t>
      </w:r>
      <w:proofErr w:type="spellStart"/>
      <w:r>
        <w:rPr>
          <w:rFonts w:ascii="Times New Roman" w:hAnsi="Times New Roman"/>
          <w:bCs/>
          <w:sz w:val="24"/>
          <w:szCs w:val="24"/>
        </w:rPr>
        <w:t>Vojtaššák,k</w:t>
      </w:r>
      <w:proofErr w:type="spellEnd"/>
      <w:r>
        <w:rPr>
          <w:rFonts w:ascii="Times New Roman" w:hAnsi="Times New Roman"/>
          <w:bCs/>
          <w:sz w:val="24"/>
          <w:szCs w:val="24"/>
        </w:rPr>
        <w:t xml:space="preserve">  Ing. </w:t>
      </w:r>
      <w:proofErr w:type="spellStart"/>
      <w:r>
        <w:rPr>
          <w:rFonts w:ascii="Times New Roman" w:hAnsi="Times New Roman"/>
          <w:bCs/>
          <w:sz w:val="24"/>
          <w:szCs w:val="24"/>
        </w:rPr>
        <w:t>Zoričák</w:t>
      </w:r>
      <w:proofErr w:type="spellEnd"/>
      <w:r>
        <w:rPr>
          <w:rFonts w:ascii="Times New Roman" w:hAnsi="Times New Roman"/>
          <w:bCs/>
          <w:sz w:val="24"/>
          <w:szCs w:val="24"/>
        </w:rPr>
        <w:t xml:space="preserve"> požaduje preložiť hlasovanie o ochrannom pásme na cintorín a nové pohrebisko na ďalšie zasadnutie </w:t>
      </w:r>
      <w:proofErr w:type="spellStart"/>
      <w:r>
        <w:rPr>
          <w:rFonts w:ascii="Times New Roman" w:hAnsi="Times New Roman"/>
          <w:bCs/>
          <w:sz w:val="24"/>
          <w:szCs w:val="24"/>
        </w:rPr>
        <w:t>OcZ</w:t>
      </w:r>
      <w:proofErr w:type="spellEnd"/>
      <w:r>
        <w:rPr>
          <w:rFonts w:ascii="Times New Roman" w:hAnsi="Times New Roman"/>
          <w:bCs/>
          <w:sz w:val="24"/>
          <w:szCs w:val="24"/>
        </w:rPr>
        <w:t>, požadujú podrobnejšie informácie o týchto zmenách, na základe toho bolo hlasovanie</w:t>
      </w:r>
      <w:r w:rsidR="00357C25">
        <w:rPr>
          <w:rFonts w:ascii="Times New Roman" w:hAnsi="Times New Roman"/>
          <w:bCs/>
          <w:sz w:val="24"/>
          <w:szCs w:val="24"/>
        </w:rPr>
        <w:t xml:space="preserve">: za odklad hlasovania boli: p. </w:t>
      </w:r>
      <w:proofErr w:type="spellStart"/>
      <w:r w:rsidR="00357C25">
        <w:rPr>
          <w:rFonts w:ascii="Times New Roman" w:hAnsi="Times New Roman"/>
          <w:bCs/>
          <w:sz w:val="24"/>
          <w:szCs w:val="24"/>
        </w:rPr>
        <w:t>Blaščáková</w:t>
      </w:r>
      <w:proofErr w:type="spellEnd"/>
      <w:r w:rsidR="00357C25">
        <w:rPr>
          <w:rFonts w:ascii="Times New Roman" w:hAnsi="Times New Roman"/>
          <w:bCs/>
          <w:sz w:val="24"/>
          <w:szCs w:val="24"/>
        </w:rPr>
        <w:t xml:space="preserve">, Ing. </w:t>
      </w:r>
      <w:r w:rsidR="00357C25">
        <w:rPr>
          <w:rFonts w:ascii="Times New Roman" w:hAnsi="Times New Roman"/>
          <w:bCs/>
          <w:sz w:val="24"/>
          <w:szCs w:val="24"/>
        </w:rPr>
        <w:lastRenderedPageBreak/>
        <w:t xml:space="preserve">Arch. </w:t>
      </w:r>
      <w:proofErr w:type="spellStart"/>
      <w:r w:rsidR="00357C25">
        <w:rPr>
          <w:rFonts w:ascii="Times New Roman" w:hAnsi="Times New Roman"/>
          <w:bCs/>
          <w:sz w:val="24"/>
          <w:szCs w:val="24"/>
        </w:rPr>
        <w:t>Burger</w:t>
      </w:r>
      <w:proofErr w:type="spellEnd"/>
      <w:r w:rsidR="00357C25">
        <w:rPr>
          <w:rFonts w:ascii="Times New Roman" w:hAnsi="Times New Roman"/>
          <w:bCs/>
          <w:sz w:val="24"/>
          <w:szCs w:val="24"/>
        </w:rPr>
        <w:t xml:space="preserve">, Ing. </w:t>
      </w:r>
      <w:proofErr w:type="spellStart"/>
      <w:r w:rsidR="00357C25">
        <w:rPr>
          <w:rFonts w:ascii="Times New Roman" w:hAnsi="Times New Roman"/>
          <w:bCs/>
          <w:sz w:val="24"/>
          <w:szCs w:val="24"/>
        </w:rPr>
        <w:t>Zoričák</w:t>
      </w:r>
      <w:proofErr w:type="spellEnd"/>
      <w:r w:rsidR="00357C25">
        <w:rPr>
          <w:rFonts w:ascii="Times New Roman" w:hAnsi="Times New Roman"/>
          <w:bCs/>
          <w:sz w:val="24"/>
          <w:szCs w:val="24"/>
        </w:rPr>
        <w:t xml:space="preserve">, p. </w:t>
      </w:r>
      <w:proofErr w:type="spellStart"/>
      <w:r w:rsidR="00357C25">
        <w:rPr>
          <w:rFonts w:ascii="Times New Roman" w:hAnsi="Times New Roman"/>
          <w:bCs/>
          <w:sz w:val="24"/>
          <w:szCs w:val="24"/>
        </w:rPr>
        <w:t>Zoričáková</w:t>
      </w:r>
      <w:proofErr w:type="spellEnd"/>
      <w:r w:rsidR="00357C25">
        <w:rPr>
          <w:rFonts w:ascii="Times New Roman" w:hAnsi="Times New Roman"/>
          <w:bCs/>
          <w:sz w:val="24"/>
          <w:szCs w:val="24"/>
        </w:rPr>
        <w:t xml:space="preserve">, p. </w:t>
      </w:r>
      <w:proofErr w:type="spellStart"/>
      <w:r w:rsidR="00357C25">
        <w:rPr>
          <w:rFonts w:ascii="Times New Roman" w:hAnsi="Times New Roman"/>
          <w:bCs/>
          <w:sz w:val="24"/>
          <w:szCs w:val="24"/>
        </w:rPr>
        <w:t>Vojtaššák</w:t>
      </w:r>
      <w:proofErr w:type="spellEnd"/>
      <w:r w:rsidR="00357C25">
        <w:rPr>
          <w:rFonts w:ascii="Times New Roman" w:hAnsi="Times New Roman"/>
          <w:bCs/>
          <w:sz w:val="24"/>
          <w:szCs w:val="24"/>
        </w:rPr>
        <w:t xml:space="preserve">, proti odkladu hlasovania bol Mgr. </w:t>
      </w:r>
      <w:proofErr w:type="spellStart"/>
      <w:r w:rsidR="00357C25">
        <w:rPr>
          <w:rFonts w:ascii="Times New Roman" w:hAnsi="Times New Roman"/>
          <w:bCs/>
          <w:sz w:val="24"/>
          <w:szCs w:val="24"/>
        </w:rPr>
        <w:t>Mačák</w:t>
      </w:r>
      <w:proofErr w:type="spellEnd"/>
      <w:r w:rsidR="00357C25">
        <w:rPr>
          <w:rFonts w:ascii="Times New Roman" w:hAnsi="Times New Roman"/>
          <w:bCs/>
          <w:sz w:val="24"/>
          <w:szCs w:val="24"/>
        </w:rPr>
        <w:t>.</w:t>
      </w:r>
    </w:p>
    <w:p w14:paraId="4FAA95B5" w14:textId="378C43E6" w:rsidR="00357C25" w:rsidRDefault="00357C25" w:rsidP="00E05959">
      <w:pPr>
        <w:spacing w:after="0"/>
        <w:rPr>
          <w:rFonts w:ascii="Times New Roman" w:hAnsi="Times New Roman"/>
          <w:bCs/>
          <w:sz w:val="24"/>
          <w:szCs w:val="24"/>
        </w:rPr>
      </w:pPr>
      <w:r>
        <w:rPr>
          <w:rFonts w:ascii="Times New Roman" w:hAnsi="Times New Roman"/>
          <w:bCs/>
          <w:sz w:val="24"/>
          <w:szCs w:val="24"/>
        </w:rPr>
        <w:t>- návrh na odkúpenie pozemku par. č. 3787/1 o výmere 424m2,</w:t>
      </w:r>
    </w:p>
    <w:p w14:paraId="1B15A89F" w14:textId="21A6B808" w:rsidR="00357C25" w:rsidRDefault="00357C25" w:rsidP="00E05959">
      <w:pPr>
        <w:spacing w:after="0"/>
        <w:rPr>
          <w:rFonts w:ascii="Times New Roman" w:hAnsi="Times New Roman"/>
          <w:bCs/>
          <w:sz w:val="24"/>
          <w:szCs w:val="24"/>
        </w:rPr>
      </w:pPr>
      <w:r>
        <w:rPr>
          <w:rFonts w:ascii="Times New Roman" w:hAnsi="Times New Roman"/>
          <w:bCs/>
          <w:sz w:val="24"/>
          <w:szCs w:val="24"/>
        </w:rPr>
        <w:t>- návrh na doriešenie odkú</w:t>
      </w:r>
      <w:r w:rsidR="00234363">
        <w:rPr>
          <w:rFonts w:ascii="Times New Roman" w:hAnsi="Times New Roman"/>
          <w:bCs/>
          <w:sz w:val="24"/>
          <w:szCs w:val="24"/>
        </w:rPr>
        <w:t>penia pozemkov par. č. 3198, 3198/1,3199/2,3200/1 za účelom rozšírenia cintorína</w:t>
      </w:r>
    </w:p>
    <w:p w14:paraId="71A81265" w14:textId="77777777" w:rsidR="00E05959" w:rsidRPr="00BC5350" w:rsidRDefault="00E05959" w:rsidP="00E05959">
      <w:pPr>
        <w:spacing w:after="0"/>
        <w:rPr>
          <w:rFonts w:ascii="Times New Roman" w:hAnsi="Times New Roman"/>
          <w:bCs/>
          <w:sz w:val="24"/>
          <w:szCs w:val="24"/>
        </w:rPr>
      </w:pPr>
    </w:p>
    <w:p w14:paraId="59D1B17B" w14:textId="77777777" w:rsidR="0027035C" w:rsidRDefault="0027035C" w:rsidP="0027035C">
      <w:pPr>
        <w:spacing w:after="0"/>
        <w:rPr>
          <w:rFonts w:ascii="Times New Roman" w:hAnsi="Times New Roman"/>
          <w:b/>
          <w:sz w:val="24"/>
          <w:szCs w:val="24"/>
        </w:rPr>
      </w:pPr>
      <w:r w:rsidRPr="00FD06B8">
        <w:rPr>
          <w:rFonts w:ascii="Times New Roman" w:hAnsi="Times New Roman"/>
          <w:b/>
          <w:sz w:val="24"/>
          <w:szCs w:val="24"/>
        </w:rPr>
        <w:t>K bodu 6.</w:t>
      </w:r>
      <w:r>
        <w:rPr>
          <w:rFonts w:ascii="Times New Roman" w:hAnsi="Times New Roman"/>
          <w:b/>
          <w:sz w:val="24"/>
          <w:szCs w:val="24"/>
        </w:rPr>
        <w:t>12</w:t>
      </w:r>
    </w:p>
    <w:p w14:paraId="5C92AA5A" w14:textId="4538C93C" w:rsidR="0027035C" w:rsidRDefault="0027035C" w:rsidP="0027035C">
      <w:pPr>
        <w:spacing w:after="0"/>
        <w:rPr>
          <w:rFonts w:ascii="Times New Roman" w:hAnsi="Times New Roman"/>
          <w:b/>
          <w:sz w:val="24"/>
          <w:szCs w:val="24"/>
        </w:rPr>
      </w:pPr>
      <w:r>
        <w:rPr>
          <w:rFonts w:ascii="Times New Roman" w:hAnsi="Times New Roman"/>
          <w:b/>
          <w:sz w:val="24"/>
          <w:szCs w:val="24"/>
        </w:rPr>
        <w:t>Informácie starostu obce</w:t>
      </w:r>
    </w:p>
    <w:p w14:paraId="14D6B916"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 xml:space="preserve">Informáciu o jednotlivých jednaniach a plánovaných  služobných cestách starostu. </w:t>
      </w:r>
    </w:p>
    <w:p w14:paraId="0C873A2A"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Informáciu o činnosti OOCR T-S-P, Asociácie horských sídiel, MAS – Zamagurie</w:t>
      </w:r>
    </w:p>
    <w:p w14:paraId="3ACF2770" w14:textId="77777777" w:rsidR="00234363" w:rsidRPr="00234363" w:rsidRDefault="00234363" w:rsidP="00234363">
      <w:pPr>
        <w:tabs>
          <w:tab w:val="left" w:pos="8293"/>
        </w:tabs>
        <w:suppressAutoHyphens/>
        <w:spacing w:after="0" w:line="240" w:lineRule="auto"/>
        <w:ind w:left="106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IROP, Spoločný stavebný úrad.</w:t>
      </w:r>
    </w:p>
    <w:p w14:paraId="3828C6C9"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val="cs-CZ" w:eastAsia="zh-CN"/>
        </w:rPr>
        <w:t xml:space="preserve">Správu o stave </w:t>
      </w:r>
      <w:proofErr w:type="spellStart"/>
      <w:r w:rsidRPr="00234363">
        <w:rPr>
          <w:rFonts w:ascii="Times New Roman" w:eastAsia="Times New Roman" w:hAnsi="Times New Roman"/>
          <w:sz w:val="24"/>
          <w:szCs w:val="24"/>
          <w:lang w:val="cs-CZ" w:eastAsia="zh-CN"/>
        </w:rPr>
        <w:t>realizácie</w:t>
      </w:r>
      <w:proofErr w:type="spellEnd"/>
      <w:r w:rsidRPr="00234363">
        <w:rPr>
          <w:rFonts w:ascii="Times New Roman" w:eastAsia="Times New Roman" w:hAnsi="Times New Roman"/>
          <w:sz w:val="24"/>
          <w:szCs w:val="24"/>
          <w:lang w:val="cs-CZ" w:eastAsia="zh-CN"/>
        </w:rPr>
        <w:t xml:space="preserve"> rozvojových </w:t>
      </w:r>
      <w:proofErr w:type="spellStart"/>
      <w:r w:rsidRPr="00234363">
        <w:rPr>
          <w:rFonts w:ascii="Times New Roman" w:eastAsia="Times New Roman" w:hAnsi="Times New Roman"/>
          <w:sz w:val="24"/>
          <w:szCs w:val="24"/>
          <w:lang w:val="cs-CZ" w:eastAsia="zh-CN"/>
        </w:rPr>
        <w:t>aktivít</w:t>
      </w:r>
      <w:proofErr w:type="spellEnd"/>
      <w:r w:rsidRPr="00234363">
        <w:rPr>
          <w:rFonts w:ascii="Times New Roman" w:eastAsia="Times New Roman" w:hAnsi="Times New Roman"/>
          <w:sz w:val="24"/>
          <w:szCs w:val="24"/>
          <w:lang w:val="cs-CZ" w:eastAsia="zh-CN"/>
        </w:rPr>
        <w:t xml:space="preserve"> obce.</w:t>
      </w:r>
    </w:p>
    <w:p w14:paraId="0F5ED15C"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Zberný</w:t>
      </w:r>
      <w:proofErr w:type="spellEnd"/>
      <w:r w:rsidRPr="00234363">
        <w:rPr>
          <w:rFonts w:ascii="Times New Roman" w:eastAsia="Times New Roman" w:hAnsi="Times New Roman"/>
          <w:sz w:val="24"/>
          <w:szCs w:val="24"/>
          <w:lang w:val="cs-CZ" w:eastAsia="zh-CN"/>
        </w:rPr>
        <w:t xml:space="preserve"> </w:t>
      </w:r>
      <w:proofErr w:type="spellStart"/>
      <w:r w:rsidRPr="00234363">
        <w:rPr>
          <w:rFonts w:ascii="Times New Roman" w:eastAsia="Times New Roman" w:hAnsi="Times New Roman"/>
          <w:sz w:val="24"/>
          <w:szCs w:val="24"/>
          <w:lang w:val="cs-CZ" w:eastAsia="zh-CN"/>
        </w:rPr>
        <w:t>dvor</w:t>
      </w:r>
      <w:proofErr w:type="spellEnd"/>
    </w:p>
    <w:p w14:paraId="43925CB6"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Kanalizácia</w:t>
      </w:r>
      <w:proofErr w:type="spellEnd"/>
      <w:r w:rsidRPr="00234363">
        <w:rPr>
          <w:rFonts w:ascii="Times New Roman" w:eastAsia="Times New Roman" w:hAnsi="Times New Roman"/>
          <w:sz w:val="24"/>
          <w:szCs w:val="24"/>
          <w:lang w:val="cs-CZ" w:eastAsia="zh-CN"/>
        </w:rPr>
        <w:t xml:space="preserve"> </w:t>
      </w:r>
      <w:proofErr w:type="spellStart"/>
      <w:r w:rsidRPr="00234363">
        <w:rPr>
          <w:rFonts w:ascii="Times New Roman" w:eastAsia="Times New Roman" w:hAnsi="Times New Roman"/>
          <w:sz w:val="24"/>
          <w:szCs w:val="24"/>
          <w:lang w:val="cs-CZ" w:eastAsia="zh-CN"/>
        </w:rPr>
        <w:t>Kriššákovci</w:t>
      </w:r>
      <w:proofErr w:type="spellEnd"/>
    </w:p>
    <w:p w14:paraId="60FB84FC"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 xml:space="preserve">Zelené obce </w:t>
      </w:r>
    </w:p>
    <w:p w14:paraId="2C29B3B4"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Cyklotrasa na Strednici</w:t>
      </w:r>
    </w:p>
    <w:p w14:paraId="56DFD968"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Očíslovanie podperných bodov na zlepšenie orientácie</w:t>
      </w:r>
    </w:p>
    <w:p w14:paraId="64A43C87"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Oporný múr pri ČOV</w:t>
      </w:r>
    </w:p>
    <w:p w14:paraId="0BB2E767"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Osadenie  cvičiacich strojov</w:t>
      </w:r>
    </w:p>
    <w:p w14:paraId="69642485"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Osadenie reklamy na začiatku obce</w:t>
      </w:r>
    </w:p>
    <w:p w14:paraId="41D9F4CF" w14:textId="77777777" w:rsidR="00234363" w:rsidRPr="00234363" w:rsidRDefault="00234363" w:rsidP="00234363">
      <w:pPr>
        <w:numPr>
          <w:ilvl w:val="0"/>
          <w:numId w:val="5"/>
        </w:numPr>
        <w:suppressAutoHyphens/>
        <w:spacing w:after="0" w:line="240" w:lineRule="auto"/>
        <w:ind w:left="1429"/>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 xml:space="preserve">Osadenie staníc na odpad </w:t>
      </w:r>
    </w:p>
    <w:p w14:paraId="23C2064F"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Informáciu</w:t>
      </w:r>
      <w:proofErr w:type="spellEnd"/>
      <w:r w:rsidRPr="00234363">
        <w:rPr>
          <w:rFonts w:ascii="Times New Roman" w:eastAsia="Times New Roman" w:hAnsi="Times New Roman"/>
          <w:sz w:val="24"/>
          <w:szCs w:val="24"/>
          <w:lang w:val="cs-CZ" w:eastAsia="zh-CN"/>
        </w:rPr>
        <w:t xml:space="preserve"> o </w:t>
      </w:r>
      <w:proofErr w:type="spellStart"/>
      <w:r w:rsidRPr="00234363">
        <w:rPr>
          <w:rFonts w:ascii="Times New Roman" w:eastAsia="Times New Roman" w:hAnsi="Times New Roman"/>
          <w:sz w:val="24"/>
          <w:szCs w:val="24"/>
          <w:lang w:val="cs-CZ" w:eastAsia="zh-CN"/>
        </w:rPr>
        <w:t>príprave</w:t>
      </w:r>
      <w:proofErr w:type="spellEnd"/>
      <w:r w:rsidRPr="00234363">
        <w:rPr>
          <w:rFonts w:ascii="Times New Roman" w:eastAsia="Times New Roman" w:hAnsi="Times New Roman"/>
          <w:sz w:val="24"/>
          <w:szCs w:val="24"/>
          <w:lang w:val="cs-CZ" w:eastAsia="zh-CN"/>
        </w:rPr>
        <w:t xml:space="preserve"> </w:t>
      </w:r>
      <w:proofErr w:type="spellStart"/>
      <w:r w:rsidRPr="00234363">
        <w:rPr>
          <w:rFonts w:ascii="Times New Roman" w:eastAsia="Times New Roman" w:hAnsi="Times New Roman"/>
          <w:sz w:val="24"/>
          <w:szCs w:val="24"/>
          <w:lang w:val="cs-CZ" w:eastAsia="zh-CN"/>
        </w:rPr>
        <w:t>volieb</w:t>
      </w:r>
      <w:proofErr w:type="spellEnd"/>
      <w:r w:rsidRPr="00234363">
        <w:rPr>
          <w:rFonts w:ascii="Times New Roman" w:eastAsia="Times New Roman" w:hAnsi="Times New Roman"/>
          <w:sz w:val="24"/>
          <w:szCs w:val="24"/>
          <w:lang w:val="cs-CZ" w:eastAsia="zh-CN"/>
        </w:rPr>
        <w:t xml:space="preserve"> do </w:t>
      </w:r>
      <w:proofErr w:type="spellStart"/>
      <w:r w:rsidRPr="00234363">
        <w:rPr>
          <w:rFonts w:ascii="Times New Roman" w:eastAsia="Times New Roman" w:hAnsi="Times New Roman"/>
          <w:sz w:val="24"/>
          <w:szCs w:val="24"/>
          <w:lang w:val="cs-CZ" w:eastAsia="zh-CN"/>
        </w:rPr>
        <w:t>orgánov</w:t>
      </w:r>
      <w:proofErr w:type="spellEnd"/>
      <w:r w:rsidRPr="00234363">
        <w:rPr>
          <w:rFonts w:ascii="Times New Roman" w:eastAsia="Times New Roman" w:hAnsi="Times New Roman"/>
          <w:sz w:val="24"/>
          <w:szCs w:val="24"/>
          <w:lang w:val="cs-CZ" w:eastAsia="zh-CN"/>
        </w:rPr>
        <w:t xml:space="preserve"> samosprávy</w:t>
      </w:r>
    </w:p>
    <w:p w14:paraId="6578DB17"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Informáciu</w:t>
      </w:r>
      <w:proofErr w:type="spellEnd"/>
      <w:r w:rsidRPr="00234363">
        <w:rPr>
          <w:rFonts w:ascii="Times New Roman" w:eastAsia="Times New Roman" w:hAnsi="Times New Roman"/>
          <w:sz w:val="24"/>
          <w:szCs w:val="24"/>
          <w:lang w:val="cs-CZ" w:eastAsia="zh-CN"/>
        </w:rPr>
        <w:t xml:space="preserve"> o </w:t>
      </w:r>
      <w:proofErr w:type="spellStart"/>
      <w:r w:rsidRPr="00234363">
        <w:rPr>
          <w:rFonts w:ascii="Times New Roman" w:eastAsia="Times New Roman" w:hAnsi="Times New Roman"/>
          <w:sz w:val="24"/>
          <w:szCs w:val="24"/>
          <w:lang w:val="cs-CZ" w:eastAsia="zh-CN"/>
        </w:rPr>
        <w:t>menovaní</w:t>
      </w:r>
      <w:proofErr w:type="spellEnd"/>
      <w:r w:rsidRPr="00234363">
        <w:rPr>
          <w:rFonts w:ascii="Times New Roman" w:eastAsia="Times New Roman" w:hAnsi="Times New Roman"/>
          <w:sz w:val="24"/>
          <w:szCs w:val="24"/>
          <w:lang w:val="cs-CZ" w:eastAsia="zh-CN"/>
        </w:rPr>
        <w:t xml:space="preserve"> </w:t>
      </w:r>
      <w:proofErr w:type="spellStart"/>
      <w:r w:rsidRPr="00234363">
        <w:rPr>
          <w:rFonts w:ascii="Times New Roman" w:eastAsia="Times New Roman" w:hAnsi="Times New Roman"/>
          <w:sz w:val="24"/>
          <w:szCs w:val="24"/>
          <w:lang w:val="cs-CZ" w:eastAsia="zh-CN"/>
        </w:rPr>
        <w:t>riaditeľky</w:t>
      </w:r>
      <w:proofErr w:type="spellEnd"/>
      <w:r w:rsidRPr="00234363">
        <w:rPr>
          <w:rFonts w:ascii="Times New Roman" w:eastAsia="Times New Roman" w:hAnsi="Times New Roman"/>
          <w:sz w:val="24"/>
          <w:szCs w:val="24"/>
          <w:lang w:val="cs-CZ" w:eastAsia="zh-CN"/>
        </w:rPr>
        <w:t xml:space="preserve"> ZŠ s MŠ</w:t>
      </w:r>
    </w:p>
    <w:p w14:paraId="28562242"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val="cs-CZ" w:eastAsia="zh-CN"/>
        </w:rPr>
        <w:t xml:space="preserve">Správu o stave </w:t>
      </w:r>
      <w:proofErr w:type="spellStart"/>
      <w:r w:rsidRPr="00234363">
        <w:rPr>
          <w:rFonts w:ascii="Times New Roman" w:eastAsia="Times New Roman" w:hAnsi="Times New Roman"/>
          <w:sz w:val="24"/>
          <w:szCs w:val="24"/>
          <w:lang w:val="cs-CZ" w:eastAsia="zh-CN"/>
        </w:rPr>
        <w:t>financií</w:t>
      </w:r>
      <w:proofErr w:type="spellEnd"/>
      <w:r w:rsidRPr="00234363">
        <w:rPr>
          <w:rFonts w:ascii="Times New Roman" w:eastAsia="Times New Roman" w:hAnsi="Times New Roman"/>
          <w:sz w:val="24"/>
          <w:szCs w:val="24"/>
          <w:lang w:val="cs-CZ" w:eastAsia="zh-CN"/>
        </w:rPr>
        <w:t xml:space="preserve"> v ZŠ s MŠ</w:t>
      </w:r>
    </w:p>
    <w:p w14:paraId="0B6CFAF9"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Prieskum trhu na zimnú údržbu obecných ciest na rok 2022/2023</w:t>
      </w:r>
    </w:p>
    <w:p w14:paraId="6EE4D063"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Vzdanie</w:t>
      </w:r>
      <w:proofErr w:type="spellEnd"/>
      <w:r w:rsidRPr="00234363">
        <w:rPr>
          <w:rFonts w:ascii="Times New Roman" w:eastAsia="Times New Roman" w:hAnsi="Times New Roman"/>
          <w:sz w:val="24"/>
          <w:szCs w:val="24"/>
          <w:lang w:val="cs-CZ" w:eastAsia="zh-CN"/>
        </w:rPr>
        <w:t xml:space="preserve"> </w:t>
      </w:r>
      <w:proofErr w:type="spellStart"/>
      <w:r w:rsidRPr="00234363">
        <w:rPr>
          <w:rFonts w:ascii="Times New Roman" w:eastAsia="Times New Roman" w:hAnsi="Times New Roman"/>
          <w:sz w:val="24"/>
          <w:szCs w:val="24"/>
          <w:lang w:val="cs-CZ" w:eastAsia="zh-CN"/>
        </w:rPr>
        <w:t>sa</w:t>
      </w:r>
      <w:proofErr w:type="spellEnd"/>
      <w:r w:rsidRPr="00234363">
        <w:rPr>
          <w:rFonts w:ascii="Times New Roman" w:eastAsia="Times New Roman" w:hAnsi="Times New Roman"/>
          <w:sz w:val="24"/>
          <w:szCs w:val="24"/>
          <w:lang w:val="cs-CZ" w:eastAsia="zh-CN"/>
        </w:rPr>
        <w:t xml:space="preserve"> poslaneckého mandátu Mgr. Jany </w:t>
      </w:r>
      <w:proofErr w:type="spellStart"/>
      <w:r w:rsidRPr="00234363">
        <w:rPr>
          <w:rFonts w:ascii="Times New Roman" w:eastAsia="Times New Roman" w:hAnsi="Times New Roman"/>
          <w:sz w:val="24"/>
          <w:szCs w:val="24"/>
          <w:lang w:val="cs-CZ" w:eastAsia="zh-CN"/>
        </w:rPr>
        <w:t>Andrášovej</w:t>
      </w:r>
      <w:proofErr w:type="spellEnd"/>
    </w:p>
    <w:p w14:paraId="5B1B4D11"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Informácia</w:t>
      </w:r>
      <w:proofErr w:type="spellEnd"/>
      <w:r w:rsidRPr="00234363">
        <w:rPr>
          <w:rFonts w:ascii="Times New Roman" w:eastAsia="Times New Roman" w:hAnsi="Times New Roman"/>
          <w:sz w:val="24"/>
          <w:szCs w:val="24"/>
          <w:lang w:val="cs-CZ" w:eastAsia="zh-CN"/>
        </w:rPr>
        <w:t xml:space="preserve"> o </w:t>
      </w:r>
      <w:proofErr w:type="spellStart"/>
      <w:r w:rsidRPr="00234363">
        <w:rPr>
          <w:rFonts w:ascii="Times New Roman" w:eastAsia="Times New Roman" w:hAnsi="Times New Roman"/>
          <w:sz w:val="24"/>
          <w:szCs w:val="24"/>
          <w:lang w:val="cs-CZ" w:eastAsia="zh-CN"/>
        </w:rPr>
        <w:t>riešení</w:t>
      </w:r>
      <w:proofErr w:type="spellEnd"/>
      <w:r w:rsidRPr="00234363">
        <w:rPr>
          <w:rFonts w:ascii="Times New Roman" w:eastAsia="Times New Roman" w:hAnsi="Times New Roman"/>
          <w:sz w:val="24"/>
          <w:szCs w:val="24"/>
          <w:lang w:val="cs-CZ" w:eastAsia="zh-CN"/>
        </w:rPr>
        <w:t xml:space="preserve"> bezpečnosti a </w:t>
      </w:r>
      <w:proofErr w:type="spellStart"/>
      <w:r w:rsidRPr="00234363">
        <w:rPr>
          <w:rFonts w:ascii="Times New Roman" w:eastAsia="Times New Roman" w:hAnsi="Times New Roman"/>
          <w:sz w:val="24"/>
          <w:szCs w:val="24"/>
          <w:lang w:val="cs-CZ" w:eastAsia="zh-CN"/>
        </w:rPr>
        <w:t>odvodnenia</w:t>
      </w:r>
      <w:proofErr w:type="spellEnd"/>
      <w:r w:rsidRPr="00234363">
        <w:rPr>
          <w:rFonts w:ascii="Times New Roman" w:eastAsia="Times New Roman" w:hAnsi="Times New Roman"/>
          <w:sz w:val="24"/>
          <w:szCs w:val="24"/>
          <w:lang w:val="cs-CZ" w:eastAsia="zh-CN"/>
        </w:rPr>
        <w:t xml:space="preserve"> </w:t>
      </w:r>
      <w:proofErr w:type="gramStart"/>
      <w:r w:rsidRPr="00234363">
        <w:rPr>
          <w:rFonts w:ascii="Times New Roman" w:eastAsia="Times New Roman" w:hAnsi="Times New Roman"/>
          <w:sz w:val="24"/>
          <w:szCs w:val="24"/>
          <w:lang w:val="cs-CZ" w:eastAsia="zh-CN"/>
        </w:rPr>
        <w:t>vozovky  1</w:t>
      </w:r>
      <w:proofErr w:type="gramEnd"/>
      <w:r w:rsidRPr="00234363">
        <w:rPr>
          <w:rFonts w:ascii="Times New Roman" w:eastAsia="Times New Roman" w:hAnsi="Times New Roman"/>
          <w:sz w:val="24"/>
          <w:szCs w:val="24"/>
          <w:lang w:val="cs-CZ" w:eastAsia="zh-CN"/>
        </w:rPr>
        <w:t xml:space="preserve">/66 – </w:t>
      </w:r>
      <w:proofErr w:type="spellStart"/>
      <w:r w:rsidRPr="00234363">
        <w:rPr>
          <w:rFonts w:ascii="Times New Roman" w:eastAsia="Times New Roman" w:hAnsi="Times New Roman"/>
          <w:sz w:val="24"/>
          <w:szCs w:val="24"/>
          <w:lang w:val="cs-CZ" w:eastAsia="zh-CN"/>
        </w:rPr>
        <w:t>reklamácia</w:t>
      </w:r>
      <w:proofErr w:type="spellEnd"/>
    </w:p>
    <w:p w14:paraId="41685C9E"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Informáciu</w:t>
      </w:r>
      <w:proofErr w:type="spellEnd"/>
      <w:r w:rsidRPr="00234363">
        <w:rPr>
          <w:rFonts w:ascii="Times New Roman" w:eastAsia="Times New Roman" w:hAnsi="Times New Roman"/>
          <w:sz w:val="24"/>
          <w:szCs w:val="24"/>
          <w:lang w:val="cs-CZ" w:eastAsia="zh-CN"/>
        </w:rPr>
        <w:t xml:space="preserve"> o </w:t>
      </w:r>
      <w:proofErr w:type="spellStart"/>
      <w:r w:rsidRPr="00234363">
        <w:rPr>
          <w:rFonts w:ascii="Times New Roman" w:eastAsia="Times New Roman" w:hAnsi="Times New Roman"/>
          <w:sz w:val="24"/>
          <w:szCs w:val="24"/>
          <w:lang w:val="cs-CZ" w:eastAsia="zh-CN"/>
        </w:rPr>
        <w:t>priebehu</w:t>
      </w:r>
      <w:proofErr w:type="spellEnd"/>
      <w:r w:rsidRPr="00234363">
        <w:rPr>
          <w:rFonts w:ascii="Times New Roman" w:eastAsia="Times New Roman" w:hAnsi="Times New Roman"/>
          <w:sz w:val="24"/>
          <w:szCs w:val="24"/>
          <w:lang w:val="cs-CZ" w:eastAsia="zh-CN"/>
        </w:rPr>
        <w:t xml:space="preserve"> ČZ ÚP obce </w:t>
      </w:r>
      <w:proofErr w:type="spellStart"/>
      <w:r w:rsidRPr="00234363">
        <w:rPr>
          <w:rFonts w:ascii="Times New Roman" w:eastAsia="Times New Roman" w:hAnsi="Times New Roman"/>
          <w:sz w:val="24"/>
          <w:szCs w:val="24"/>
          <w:lang w:val="cs-CZ" w:eastAsia="zh-CN"/>
        </w:rPr>
        <w:t>Ždiar</w:t>
      </w:r>
      <w:proofErr w:type="spellEnd"/>
    </w:p>
    <w:p w14:paraId="5BB5F243"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234363">
        <w:rPr>
          <w:rFonts w:ascii="Times New Roman" w:eastAsia="Times New Roman" w:hAnsi="Times New Roman"/>
          <w:sz w:val="24"/>
          <w:szCs w:val="24"/>
          <w:lang w:val="cs-CZ" w:eastAsia="zh-CN"/>
        </w:rPr>
        <w:t>Informáciu</w:t>
      </w:r>
      <w:proofErr w:type="spellEnd"/>
      <w:r w:rsidRPr="00234363">
        <w:rPr>
          <w:rFonts w:ascii="Times New Roman" w:eastAsia="Times New Roman" w:hAnsi="Times New Roman"/>
          <w:sz w:val="24"/>
          <w:szCs w:val="24"/>
          <w:lang w:val="cs-CZ" w:eastAsia="zh-CN"/>
        </w:rPr>
        <w:t xml:space="preserve"> o </w:t>
      </w:r>
      <w:proofErr w:type="spellStart"/>
      <w:r w:rsidRPr="00234363">
        <w:rPr>
          <w:rFonts w:ascii="Times New Roman" w:eastAsia="Times New Roman" w:hAnsi="Times New Roman"/>
          <w:sz w:val="24"/>
          <w:szCs w:val="24"/>
          <w:lang w:val="cs-CZ" w:eastAsia="zh-CN"/>
        </w:rPr>
        <w:t>priebehu</w:t>
      </w:r>
      <w:proofErr w:type="spellEnd"/>
      <w:r w:rsidRPr="00234363">
        <w:rPr>
          <w:rFonts w:ascii="Times New Roman" w:eastAsia="Times New Roman" w:hAnsi="Times New Roman"/>
          <w:sz w:val="24"/>
          <w:szCs w:val="24"/>
          <w:lang w:val="cs-CZ" w:eastAsia="zh-CN"/>
        </w:rPr>
        <w:t xml:space="preserve"> opravy obecných </w:t>
      </w:r>
      <w:proofErr w:type="spellStart"/>
      <w:r w:rsidRPr="00234363">
        <w:rPr>
          <w:rFonts w:ascii="Times New Roman" w:eastAsia="Times New Roman" w:hAnsi="Times New Roman"/>
          <w:sz w:val="24"/>
          <w:szCs w:val="24"/>
          <w:lang w:val="cs-CZ" w:eastAsia="zh-CN"/>
        </w:rPr>
        <w:t>ciest</w:t>
      </w:r>
      <w:proofErr w:type="spellEnd"/>
    </w:p>
    <w:p w14:paraId="6E1BDE83"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Informáciu o oprave oplotenia cintorína</w:t>
      </w:r>
    </w:p>
    <w:p w14:paraId="3E343031"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 xml:space="preserve">Informáciu o preskúmanie zákonnosti na základe podnetu Rímskokatolíckej cirkvi , Farnosť Ždiar. </w:t>
      </w:r>
    </w:p>
    <w:p w14:paraId="73299127" w14:textId="77777777" w:rsidR="00234363" w:rsidRPr="00234363" w:rsidRDefault="00234363" w:rsidP="00234363">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234363">
        <w:rPr>
          <w:rFonts w:ascii="Times New Roman" w:eastAsia="Times New Roman" w:hAnsi="Times New Roman"/>
          <w:sz w:val="24"/>
          <w:szCs w:val="24"/>
          <w:lang w:eastAsia="zh-CN"/>
        </w:rPr>
        <w:t>Informáciu o vakcinácii líšok</w:t>
      </w:r>
    </w:p>
    <w:p w14:paraId="1CB27EB4" w14:textId="77777777" w:rsidR="00234363" w:rsidRPr="00234363" w:rsidRDefault="00234363" w:rsidP="00234363">
      <w:pPr>
        <w:tabs>
          <w:tab w:val="left" w:pos="8293"/>
        </w:tabs>
        <w:suppressAutoHyphens/>
        <w:spacing w:after="0" w:line="240" w:lineRule="auto"/>
        <w:ind w:left="1069"/>
        <w:rPr>
          <w:rFonts w:ascii="Times New Roman" w:eastAsia="Times New Roman" w:hAnsi="Times New Roman"/>
          <w:sz w:val="24"/>
          <w:szCs w:val="24"/>
          <w:lang w:eastAsia="zh-CN"/>
        </w:rPr>
      </w:pPr>
    </w:p>
    <w:bookmarkEnd w:id="6"/>
    <w:p w14:paraId="3574CFBC" w14:textId="77777777" w:rsidR="0027035C" w:rsidRPr="00EB264C" w:rsidRDefault="0027035C" w:rsidP="0027035C">
      <w:pPr>
        <w:tabs>
          <w:tab w:val="left" w:pos="8293"/>
        </w:tabs>
        <w:suppressAutoHyphens/>
        <w:spacing w:after="0" w:line="240" w:lineRule="auto"/>
        <w:ind w:left="1069"/>
        <w:rPr>
          <w:rFonts w:ascii="Times New Roman" w:eastAsia="Times New Roman" w:hAnsi="Times New Roman"/>
          <w:sz w:val="24"/>
          <w:szCs w:val="24"/>
          <w:lang w:eastAsia="zh-CN"/>
        </w:rPr>
      </w:pPr>
    </w:p>
    <w:p w14:paraId="5D52232E" w14:textId="77777777" w:rsidR="0027035C" w:rsidRDefault="0027035C" w:rsidP="0027035C">
      <w:pPr>
        <w:spacing w:after="0"/>
        <w:rPr>
          <w:rFonts w:ascii="Times New Roman" w:hAnsi="Times New Roman"/>
          <w:bCs/>
          <w:sz w:val="24"/>
          <w:szCs w:val="24"/>
        </w:rPr>
      </w:pPr>
    </w:p>
    <w:p w14:paraId="331C8B48" w14:textId="77777777" w:rsidR="0027035C" w:rsidRDefault="0027035C" w:rsidP="0027035C">
      <w:pPr>
        <w:spacing w:after="0"/>
        <w:rPr>
          <w:rFonts w:ascii="Times New Roman" w:hAnsi="Times New Roman"/>
          <w:b/>
          <w:sz w:val="24"/>
          <w:szCs w:val="24"/>
        </w:rPr>
      </w:pPr>
      <w:r w:rsidRPr="00B3234E">
        <w:rPr>
          <w:rFonts w:ascii="Times New Roman" w:hAnsi="Times New Roman"/>
          <w:b/>
          <w:sz w:val="24"/>
          <w:szCs w:val="24"/>
        </w:rPr>
        <w:t>K bodu 6.</w:t>
      </w:r>
      <w:r>
        <w:rPr>
          <w:rFonts w:ascii="Times New Roman" w:hAnsi="Times New Roman"/>
          <w:b/>
          <w:sz w:val="24"/>
          <w:szCs w:val="24"/>
        </w:rPr>
        <w:t>13</w:t>
      </w:r>
    </w:p>
    <w:p w14:paraId="69180E63" w14:textId="77777777" w:rsidR="0027035C" w:rsidRDefault="0027035C" w:rsidP="0027035C">
      <w:pPr>
        <w:spacing w:after="0"/>
        <w:rPr>
          <w:rFonts w:ascii="Times New Roman" w:hAnsi="Times New Roman"/>
          <w:bCs/>
          <w:sz w:val="24"/>
          <w:szCs w:val="24"/>
        </w:rPr>
      </w:pPr>
      <w:r w:rsidRPr="00BC5350">
        <w:rPr>
          <w:rFonts w:ascii="Times New Roman" w:hAnsi="Times New Roman"/>
          <w:bCs/>
          <w:sz w:val="24"/>
          <w:szCs w:val="24"/>
        </w:rPr>
        <w:t xml:space="preserve">Diskusia k bodom programu zasadnutiu </w:t>
      </w:r>
      <w:proofErr w:type="spellStart"/>
      <w:r w:rsidRPr="00BC5350">
        <w:rPr>
          <w:rFonts w:ascii="Times New Roman" w:hAnsi="Times New Roman"/>
          <w:bCs/>
          <w:sz w:val="24"/>
          <w:szCs w:val="24"/>
        </w:rPr>
        <w:t>OcZ</w:t>
      </w:r>
      <w:proofErr w:type="spellEnd"/>
    </w:p>
    <w:p w14:paraId="36CE470F" w14:textId="3512606B" w:rsidR="0027035C" w:rsidRDefault="003220F7" w:rsidP="003220F7">
      <w:pPr>
        <w:pStyle w:val="Odsekzoznamu"/>
        <w:numPr>
          <w:ilvl w:val="0"/>
          <w:numId w:val="5"/>
        </w:numPr>
        <w:spacing w:after="0"/>
        <w:rPr>
          <w:rFonts w:ascii="Times New Roman" w:hAnsi="Times New Roman"/>
          <w:bCs/>
          <w:sz w:val="24"/>
          <w:szCs w:val="24"/>
        </w:rPr>
      </w:pPr>
      <w:r>
        <w:rPr>
          <w:rFonts w:ascii="Times New Roman" w:hAnsi="Times New Roman"/>
          <w:bCs/>
          <w:sz w:val="24"/>
          <w:szCs w:val="24"/>
        </w:rPr>
        <w:t>Odmena pre hlavného kontrolóra obce vo výške 1 000,-- Eur</w:t>
      </w:r>
    </w:p>
    <w:p w14:paraId="1D09B7A0" w14:textId="7263A414" w:rsidR="003220F7" w:rsidRDefault="003220F7" w:rsidP="003220F7">
      <w:pPr>
        <w:pStyle w:val="Odsekzoznamu"/>
        <w:numPr>
          <w:ilvl w:val="0"/>
          <w:numId w:val="5"/>
        </w:numPr>
        <w:spacing w:after="0"/>
        <w:rPr>
          <w:rFonts w:ascii="Times New Roman" w:hAnsi="Times New Roman"/>
          <w:bCs/>
          <w:sz w:val="24"/>
          <w:szCs w:val="24"/>
        </w:rPr>
      </w:pPr>
      <w:r>
        <w:rPr>
          <w:rFonts w:ascii="Times New Roman" w:hAnsi="Times New Roman"/>
          <w:bCs/>
          <w:sz w:val="24"/>
          <w:szCs w:val="24"/>
        </w:rPr>
        <w:t>Preplatenie nevyčerpanú dovolenku starostovi obce – ukončenie volebného obdobia</w:t>
      </w:r>
    </w:p>
    <w:p w14:paraId="56A25C0F" w14:textId="77777777" w:rsidR="003220F7" w:rsidRPr="003220F7" w:rsidRDefault="003220F7" w:rsidP="003220F7">
      <w:pPr>
        <w:spacing w:after="0"/>
        <w:rPr>
          <w:rFonts w:ascii="Times New Roman" w:hAnsi="Times New Roman"/>
          <w:bCs/>
          <w:sz w:val="24"/>
          <w:szCs w:val="24"/>
        </w:rPr>
      </w:pPr>
      <w:bookmarkStart w:id="7" w:name="_Hlk115873429"/>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3220F7" w:rsidRPr="0061457E" w14:paraId="72C4D231" w14:textId="77777777" w:rsidTr="002E1B7D">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D35874F"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8" w:name="_Hlk115878571"/>
            <w:bookmarkEnd w:id="7"/>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994CEB9"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2CCB4DC6"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E73721C"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DED5317"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4999F08"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476AB2E"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1E32C" w14:textId="77777777" w:rsidR="003220F7" w:rsidRPr="0061457E" w:rsidRDefault="003220F7" w:rsidP="002E1B7D">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8"/>
    </w:tbl>
    <w:p w14:paraId="47E67CE7" w14:textId="77777777" w:rsidR="003220F7" w:rsidRPr="00962E81" w:rsidRDefault="003220F7" w:rsidP="00962E81">
      <w:pPr>
        <w:spacing w:after="0"/>
        <w:rPr>
          <w:rFonts w:ascii="Times New Roman" w:hAnsi="Times New Roman"/>
          <w:bCs/>
          <w:sz w:val="24"/>
          <w:szCs w:val="24"/>
        </w:rPr>
      </w:pPr>
    </w:p>
    <w:p w14:paraId="37CA8D32" w14:textId="090D3C77" w:rsidR="003220F7" w:rsidRDefault="003220F7" w:rsidP="003220F7">
      <w:pPr>
        <w:pStyle w:val="Odsekzoznamu"/>
        <w:numPr>
          <w:ilvl w:val="0"/>
          <w:numId w:val="5"/>
        </w:numPr>
        <w:spacing w:after="0"/>
        <w:rPr>
          <w:rFonts w:ascii="Times New Roman" w:hAnsi="Times New Roman"/>
          <w:bCs/>
          <w:sz w:val="24"/>
          <w:szCs w:val="24"/>
        </w:rPr>
      </w:pPr>
      <w:r>
        <w:rPr>
          <w:rFonts w:ascii="Times New Roman" w:hAnsi="Times New Roman"/>
          <w:bCs/>
          <w:sz w:val="24"/>
          <w:szCs w:val="24"/>
        </w:rPr>
        <w:t>Riešenie požiadaviek občanov na čiastkovú zmenu ÚP</w:t>
      </w:r>
    </w:p>
    <w:p w14:paraId="5BD54F3C" w14:textId="77777777" w:rsidR="00962E81" w:rsidRPr="00962E81" w:rsidRDefault="00962E81" w:rsidP="00962E81">
      <w:pPr>
        <w:spacing w:after="0"/>
        <w:rPr>
          <w:rFonts w:ascii="Times New Roman" w:hAnsi="Times New Roman"/>
          <w:bCs/>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3E7A965F"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3B33D7D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EEC98F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5B6171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5A0F73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B38F0B7"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277805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2D84282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46A9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0978D8E" w14:textId="35C2F66B" w:rsidR="003220F7" w:rsidRDefault="003220F7" w:rsidP="00962E81">
      <w:pPr>
        <w:spacing w:after="0"/>
        <w:rPr>
          <w:rFonts w:ascii="Times New Roman" w:hAnsi="Times New Roman"/>
          <w:bCs/>
          <w:sz w:val="24"/>
          <w:szCs w:val="24"/>
        </w:rPr>
      </w:pPr>
    </w:p>
    <w:p w14:paraId="13743F97" w14:textId="1D9992B9" w:rsidR="00962E81" w:rsidRDefault="00962E81" w:rsidP="00962E81">
      <w:pPr>
        <w:spacing w:after="0"/>
        <w:rPr>
          <w:rFonts w:ascii="Times New Roman" w:hAnsi="Times New Roman"/>
          <w:bCs/>
          <w:sz w:val="24"/>
          <w:szCs w:val="24"/>
        </w:rPr>
      </w:pPr>
    </w:p>
    <w:p w14:paraId="279E8BD0" w14:textId="77777777" w:rsidR="00962E81" w:rsidRPr="00962E81" w:rsidRDefault="00962E81" w:rsidP="00962E81">
      <w:pPr>
        <w:spacing w:after="0"/>
        <w:rPr>
          <w:rFonts w:ascii="Times New Roman" w:hAnsi="Times New Roman"/>
          <w:bCs/>
          <w:sz w:val="24"/>
          <w:szCs w:val="24"/>
        </w:rPr>
      </w:pPr>
    </w:p>
    <w:p w14:paraId="786B7F66" w14:textId="739A8215" w:rsidR="0027035C" w:rsidRDefault="0027035C" w:rsidP="0027035C">
      <w:pPr>
        <w:spacing w:after="0"/>
        <w:rPr>
          <w:rFonts w:ascii="Times New Roman" w:hAnsi="Times New Roman"/>
          <w:b/>
          <w:sz w:val="24"/>
          <w:szCs w:val="24"/>
        </w:rPr>
      </w:pPr>
      <w:r w:rsidRPr="009946C4">
        <w:rPr>
          <w:rFonts w:ascii="Times New Roman" w:hAnsi="Times New Roman"/>
          <w:b/>
          <w:sz w:val="24"/>
          <w:szCs w:val="24"/>
        </w:rPr>
        <w:lastRenderedPageBreak/>
        <w:t>K bodu č. 7</w:t>
      </w:r>
    </w:p>
    <w:p w14:paraId="3A266B1E"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č.273/2022</w:t>
      </w:r>
    </w:p>
    <w:p w14:paraId="6EE821EE"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iCs/>
          <w:sz w:val="24"/>
          <w:szCs w:val="24"/>
          <w:lang w:eastAsia="zh-CN"/>
        </w:rPr>
        <w:t xml:space="preserve">Obecné zastupiteľstvo v Ždiari </w:t>
      </w:r>
    </w:p>
    <w:p w14:paraId="5A6AA4F7" w14:textId="77777777" w:rsidR="003220F7" w:rsidRPr="003220F7" w:rsidRDefault="003220F7" w:rsidP="003220F7">
      <w:pPr>
        <w:suppressAutoHyphens/>
        <w:spacing w:after="0" w:line="240" w:lineRule="auto"/>
        <w:rPr>
          <w:rFonts w:ascii="Times New Roman" w:eastAsia="Times New Roman" w:hAnsi="Times New Roman"/>
          <w:b/>
          <w:sz w:val="24"/>
          <w:szCs w:val="24"/>
          <w:lang w:val="cs-CZ" w:eastAsia="zh-CN"/>
        </w:rPr>
      </w:pPr>
      <w:proofErr w:type="spellStart"/>
      <w:r w:rsidRPr="003220F7">
        <w:rPr>
          <w:rFonts w:ascii="Times New Roman" w:eastAsia="Times New Roman" w:hAnsi="Times New Roman"/>
          <w:b/>
          <w:sz w:val="24"/>
          <w:szCs w:val="24"/>
          <w:lang w:val="cs-CZ" w:eastAsia="zh-CN"/>
        </w:rPr>
        <w:t>schvaľuje</w:t>
      </w:r>
      <w:proofErr w:type="spellEnd"/>
    </w:p>
    <w:p w14:paraId="48477B29" w14:textId="77777777" w:rsidR="003220F7" w:rsidRPr="003220F7" w:rsidRDefault="003220F7" w:rsidP="003220F7">
      <w:pPr>
        <w:numPr>
          <w:ilvl w:val="1"/>
          <w:numId w:val="4"/>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Členov mandátovej a návrhovej komisie </w:t>
      </w:r>
    </w:p>
    <w:p w14:paraId="794CAF27" w14:textId="77777777" w:rsidR="003220F7" w:rsidRPr="003220F7" w:rsidRDefault="003220F7" w:rsidP="003220F7">
      <w:pPr>
        <w:numPr>
          <w:ilvl w:val="1"/>
          <w:numId w:val="4"/>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Overovateľa zápisnice</w:t>
      </w:r>
    </w:p>
    <w:p w14:paraId="0DE87484" w14:textId="5FFC397F" w:rsidR="003220F7" w:rsidRDefault="003220F7" w:rsidP="003220F7">
      <w:pPr>
        <w:numPr>
          <w:ilvl w:val="1"/>
          <w:numId w:val="4"/>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Program zasadnutia obecného zastupiteľstva</w:t>
      </w:r>
    </w:p>
    <w:p w14:paraId="6A36B924" w14:textId="77777777" w:rsidR="00962E81" w:rsidRDefault="00962E81" w:rsidP="00962E81">
      <w:pPr>
        <w:tabs>
          <w:tab w:val="left" w:pos="23189"/>
        </w:tabs>
        <w:suppressAutoHyphens/>
        <w:spacing w:after="0" w:line="240" w:lineRule="auto"/>
        <w:rPr>
          <w:rFonts w:ascii="Times New Roman" w:eastAsia="Times New Roman" w:hAnsi="Times New Roman"/>
          <w:bCs/>
          <w:sz w:val="24"/>
          <w:szCs w:val="24"/>
          <w:lang w:eastAsia="zh-CN"/>
        </w:rPr>
      </w:pPr>
    </w:p>
    <w:p w14:paraId="0B911F17" w14:textId="77777777" w:rsidR="00962E81" w:rsidRDefault="00962E81" w:rsidP="00962E8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4CF5426E"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9518F6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9" w:name="_Hlk11587864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8F80657" w14:textId="5F2356EB"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E1804D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A7F29D1" w14:textId="1116FEC0"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B73EBC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92800C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1EB214C7"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3EB4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9"/>
    </w:tbl>
    <w:p w14:paraId="610CB08F" w14:textId="1C349F09" w:rsidR="00962E81" w:rsidRDefault="00962E81" w:rsidP="00962E81">
      <w:pPr>
        <w:tabs>
          <w:tab w:val="left" w:pos="23189"/>
        </w:tabs>
        <w:suppressAutoHyphens/>
        <w:spacing w:after="0" w:line="240" w:lineRule="auto"/>
        <w:rPr>
          <w:rFonts w:ascii="Times New Roman" w:eastAsia="Times New Roman" w:hAnsi="Times New Roman"/>
          <w:bCs/>
          <w:sz w:val="24"/>
          <w:szCs w:val="24"/>
          <w:lang w:eastAsia="zh-CN"/>
        </w:rPr>
      </w:pPr>
    </w:p>
    <w:p w14:paraId="29CA9D7B" w14:textId="77777777" w:rsidR="003220F7" w:rsidRPr="003220F7" w:rsidRDefault="003220F7" w:rsidP="003220F7">
      <w:pPr>
        <w:tabs>
          <w:tab w:val="left" w:pos="23189"/>
        </w:tabs>
        <w:suppressAutoHyphens/>
        <w:spacing w:after="0" w:line="240" w:lineRule="auto"/>
        <w:ind w:left="1080"/>
        <w:rPr>
          <w:rFonts w:ascii="Times New Roman" w:eastAsia="Times New Roman" w:hAnsi="Times New Roman"/>
          <w:bCs/>
          <w:sz w:val="18"/>
          <w:szCs w:val="18"/>
          <w:lang w:eastAsia="zh-CN"/>
        </w:rPr>
      </w:pPr>
    </w:p>
    <w:p w14:paraId="5D0853FE"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č.274/2022</w:t>
      </w:r>
    </w:p>
    <w:p w14:paraId="238B2F16"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2D9A237A" w14:textId="77777777" w:rsidR="003220F7" w:rsidRPr="003220F7" w:rsidRDefault="003220F7" w:rsidP="003220F7">
      <w:pPr>
        <w:autoSpaceDE w:val="0"/>
        <w:autoSpaceDN w:val="0"/>
        <w:adjustRightInd w:val="0"/>
        <w:spacing w:after="0" w:line="240" w:lineRule="auto"/>
        <w:rPr>
          <w:rFonts w:ascii="Times New Roman" w:eastAsia="Times New Roman" w:hAnsi="Times New Roman"/>
          <w:b/>
          <w:bCs/>
          <w:color w:val="000000"/>
          <w:sz w:val="23"/>
          <w:szCs w:val="23"/>
        </w:rPr>
      </w:pPr>
      <w:r w:rsidRPr="003220F7">
        <w:rPr>
          <w:rFonts w:ascii="Times New Roman" w:eastAsia="Times New Roman" w:hAnsi="Times New Roman"/>
          <w:b/>
          <w:bCs/>
          <w:color w:val="000000"/>
          <w:sz w:val="23"/>
          <w:szCs w:val="23"/>
        </w:rPr>
        <w:t>berie na vedomie</w:t>
      </w:r>
    </w:p>
    <w:p w14:paraId="0D4FD9E9" w14:textId="7F696D68" w:rsidR="003220F7" w:rsidRPr="00962E81" w:rsidRDefault="00962E81" w:rsidP="00962E81">
      <w:pPr>
        <w:pStyle w:val="Odsekzoznamu"/>
        <w:numPr>
          <w:ilvl w:val="0"/>
          <w:numId w:val="8"/>
        </w:numPr>
        <w:tabs>
          <w:tab w:val="left" w:pos="8293"/>
        </w:tabs>
        <w:suppressAutoHyphens/>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 </w:t>
      </w:r>
      <w:r w:rsidRPr="00962E81">
        <w:rPr>
          <w:rFonts w:ascii="Times New Roman" w:eastAsia="Times New Roman" w:hAnsi="Times New Roman"/>
          <w:sz w:val="24"/>
          <w:szCs w:val="24"/>
          <w:lang w:eastAsia="zh-CN"/>
        </w:rPr>
        <w:t xml:space="preserve">  </w:t>
      </w:r>
      <w:r w:rsidR="003220F7" w:rsidRPr="00962E81">
        <w:rPr>
          <w:rFonts w:ascii="Times New Roman" w:eastAsia="Times New Roman" w:hAnsi="Times New Roman"/>
          <w:sz w:val="24"/>
          <w:szCs w:val="24"/>
          <w:lang w:eastAsia="zh-CN"/>
        </w:rPr>
        <w:t>Účasť  poslancov na zasadnutí obecného zastupiteľstva podľa prezenčnej listiny.</w:t>
      </w:r>
    </w:p>
    <w:p w14:paraId="4B678A46"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Informáciu o jednotlivých jednaniach a plánovaných  služobných cestách starostu. </w:t>
      </w:r>
    </w:p>
    <w:p w14:paraId="5E3075F8"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Informáciu o činnosti OOCR T-S-P, Asociácie horských sídiel, MAS – Zamagurie</w:t>
      </w:r>
    </w:p>
    <w:p w14:paraId="042AA36F" w14:textId="77777777" w:rsidR="003220F7" w:rsidRPr="003220F7" w:rsidRDefault="003220F7" w:rsidP="003220F7">
      <w:pPr>
        <w:tabs>
          <w:tab w:val="left" w:pos="8293"/>
        </w:tabs>
        <w:suppressAutoHyphens/>
        <w:spacing w:after="0" w:line="240" w:lineRule="auto"/>
        <w:ind w:left="106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IROP, Spoločný stavebný úrad.</w:t>
      </w:r>
    </w:p>
    <w:p w14:paraId="72CC81DC"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val="cs-CZ" w:eastAsia="zh-CN"/>
        </w:rPr>
        <w:t xml:space="preserve">Správu o stave </w:t>
      </w:r>
      <w:proofErr w:type="spellStart"/>
      <w:r w:rsidRPr="003220F7">
        <w:rPr>
          <w:rFonts w:ascii="Times New Roman" w:eastAsia="Times New Roman" w:hAnsi="Times New Roman"/>
          <w:sz w:val="24"/>
          <w:szCs w:val="24"/>
          <w:lang w:val="cs-CZ" w:eastAsia="zh-CN"/>
        </w:rPr>
        <w:t>realizácie</w:t>
      </w:r>
      <w:proofErr w:type="spellEnd"/>
      <w:r w:rsidRPr="003220F7">
        <w:rPr>
          <w:rFonts w:ascii="Times New Roman" w:eastAsia="Times New Roman" w:hAnsi="Times New Roman"/>
          <w:sz w:val="24"/>
          <w:szCs w:val="24"/>
          <w:lang w:val="cs-CZ" w:eastAsia="zh-CN"/>
        </w:rPr>
        <w:t xml:space="preserve"> rozvojových </w:t>
      </w:r>
      <w:proofErr w:type="spellStart"/>
      <w:r w:rsidRPr="003220F7">
        <w:rPr>
          <w:rFonts w:ascii="Times New Roman" w:eastAsia="Times New Roman" w:hAnsi="Times New Roman"/>
          <w:sz w:val="24"/>
          <w:szCs w:val="24"/>
          <w:lang w:val="cs-CZ" w:eastAsia="zh-CN"/>
        </w:rPr>
        <w:t>aktivít</w:t>
      </w:r>
      <w:proofErr w:type="spellEnd"/>
      <w:r w:rsidRPr="003220F7">
        <w:rPr>
          <w:rFonts w:ascii="Times New Roman" w:eastAsia="Times New Roman" w:hAnsi="Times New Roman"/>
          <w:sz w:val="24"/>
          <w:szCs w:val="24"/>
          <w:lang w:val="cs-CZ" w:eastAsia="zh-CN"/>
        </w:rPr>
        <w:t xml:space="preserve"> obce.</w:t>
      </w:r>
    </w:p>
    <w:p w14:paraId="2A9EB907"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Zberný</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dvor</w:t>
      </w:r>
      <w:proofErr w:type="spellEnd"/>
    </w:p>
    <w:p w14:paraId="262D0ECC"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Kanalizácia</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Kriššákovci</w:t>
      </w:r>
      <w:proofErr w:type="spellEnd"/>
    </w:p>
    <w:p w14:paraId="299D6600"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Zelené obce </w:t>
      </w:r>
    </w:p>
    <w:p w14:paraId="165EE931"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Cyklotrasa na Strednici</w:t>
      </w:r>
    </w:p>
    <w:p w14:paraId="5224B273"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Očíslovanie podperných bodov na zlepšenie orientácie</w:t>
      </w:r>
    </w:p>
    <w:p w14:paraId="64DEC1B6"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Oporný múr pri ČOV</w:t>
      </w:r>
    </w:p>
    <w:p w14:paraId="50BA5E73"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Osadenie  cvičiacich strojov</w:t>
      </w:r>
    </w:p>
    <w:p w14:paraId="18C63ADF"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Osadenie reklamy na začiatku obce</w:t>
      </w:r>
    </w:p>
    <w:p w14:paraId="07CD2F5E" w14:textId="77777777" w:rsidR="003220F7" w:rsidRPr="003220F7" w:rsidRDefault="003220F7" w:rsidP="003220F7">
      <w:pPr>
        <w:numPr>
          <w:ilvl w:val="0"/>
          <w:numId w:val="5"/>
        </w:numPr>
        <w:suppressAutoHyphens/>
        <w:spacing w:after="0" w:line="240" w:lineRule="auto"/>
        <w:ind w:left="1429"/>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Osadenie staníc na odpad </w:t>
      </w:r>
    </w:p>
    <w:p w14:paraId="659EDF05"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Informáciu</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priebežnom</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plnení</w:t>
      </w:r>
      <w:proofErr w:type="spellEnd"/>
      <w:r w:rsidRPr="003220F7">
        <w:rPr>
          <w:rFonts w:ascii="Times New Roman" w:eastAsia="Times New Roman" w:hAnsi="Times New Roman"/>
          <w:sz w:val="24"/>
          <w:szCs w:val="24"/>
          <w:lang w:val="cs-CZ" w:eastAsia="zh-CN"/>
        </w:rPr>
        <w:t xml:space="preserve"> rozpočtu obce</w:t>
      </w:r>
    </w:p>
    <w:p w14:paraId="1ADEB3A9"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Informáciu</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príprave</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volieb</w:t>
      </w:r>
      <w:proofErr w:type="spellEnd"/>
      <w:r w:rsidRPr="003220F7">
        <w:rPr>
          <w:rFonts w:ascii="Times New Roman" w:eastAsia="Times New Roman" w:hAnsi="Times New Roman"/>
          <w:sz w:val="24"/>
          <w:szCs w:val="24"/>
          <w:lang w:val="cs-CZ" w:eastAsia="zh-CN"/>
        </w:rPr>
        <w:t xml:space="preserve"> do </w:t>
      </w:r>
      <w:proofErr w:type="spellStart"/>
      <w:r w:rsidRPr="003220F7">
        <w:rPr>
          <w:rFonts w:ascii="Times New Roman" w:eastAsia="Times New Roman" w:hAnsi="Times New Roman"/>
          <w:sz w:val="24"/>
          <w:szCs w:val="24"/>
          <w:lang w:val="cs-CZ" w:eastAsia="zh-CN"/>
        </w:rPr>
        <w:t>orgánov</w:t>
      </w:r>
      <w:proofErr w:type="spellEnd"/>
      <w:r w:rsidRPr="003220F7">
        <w:rPr>
          <w:rFonts w:ascii="Times New Roman" w:eastAsia="Times New Roman" w:hAnsi="Times New Roman"/>
          <w:sz w:val="24"/>
          <w:szCs w:val="24"/>
          <w:lang w:val="cs-CZ" w:eastAsia="zh-CN"/>
        </w:rPr>
        <w:t xml:space="preserve"> samosprávy</w:t>
      </w:r>
    </w:p>
    <w:p w14:paraId="6C9F22FF"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Informáciu</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menovaní</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riaditeľky</w:t>
      </w:r>
      <w:proofErr w:type="spellEnd"/>
      <w:r w:rsidRPr="003220F7">
        <w:rPr>
          <w:rFonts w:ascii="Times New Roman" w:eastAsia="Times New Roman" w:hAnsi="Times New Roman"/>
          <w:sz w:val="24"/>
          <w:szCs w:val="24"/>
          <w:lang w:val="cs-CZ" w:eastAsia="zh-CN"/>
        </w:rPr>
        <w:t xml:space="preserve"> ZŠ s MŠ</w:t>
      </w:r>
    </w:p>
    <w:p w14:paraId="300E9137"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Učebný</w:t>
      </w:r>
      <w:proofErr w:type="spellEnd"/>
      <w:r w:rsidRPr="003220F7">
        <w:rPr>
          <w:rFonts w:ascii="Times New Roman" w:eastAsia="Times New Roman" w:hAnsi="Times New Roman"/>
          <w:sz w:val="24"/>
          <w:szCs w:val="24"/>
          <w:lang w:val="cs-CZ" w:eastAsia="zh-CN"/>
        </w:rPr>
        <w:t xml:space="preserve"> plán ZŠ s MŠ na rok 2022/2023</w:t>
      </w:r>
    </w:p>
    <w:p w14:paraId="39E5B922"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val="cs-CZ" w:eastAsia="zh-CN"/>
        </w:rPr>
        <w:t xml:space="preserve">Správu o stave </w:t>
      </w:r>
      <w:proofErr w:type="spellStart"/>
      <w:r w:rsidRPr="003220F7">
        <w:rPr>
          <w:rFonts w:ascii="Times New Roman" w:eastAsia="Times New Roman" w:hAnsi="Times New Roman"/>
          <w:sz w:val="24"/>
          <w:szCs w:val="24"/>
          <w:lang w:val="cs-CZ" w:eastAsia="zh-CN"/>
        </w:rPr>
        <w:t>financií</w:t>
      </w:r>
      <w:proofErr w:type="spellEnd"/>
      <w:r w:rsidRPr="003220F7">
        <w:rPr>
          <w:rFonts w:ascii="Times New Roman" w:eastAsia="Times New Roman" w:hAnsi="Times New Roman"/>
          <w:sz w:val="24"/>
          <w:szCs w:val="24"/>
          <w:lang w:val="cs-CZ" w:eastAsia="zh-CN"/>
        </w:rPr>
        <w:t xml:space="preserve"> v ZŠ s MŠ</w:t>
      </w:r>
    </w:p>
    <w:p w14:paraId="3CFC1223"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Prieskum trhu na zimnú údržbu obecných ciest na rok 2022/2023</w:t>
      </w:r>
    </w:p>
    <w:p w14:paraId="2D5098D1"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Vzdanie</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sa</w:t>
      </w:r>
      <w:proofErr w:type="spellEnd"/>
      <w:r w:rsidRPr="003220F7">
        <w:rPr>
          <w:rFonts w:ascii="Times New Roman" w:eastAsia="Times New Roman" w:hAnsi="Times New Roman"/>
          <w:sz w:val="24"/>
          <w:szCs w:val="24"/>
          <w:lang w:val="cs-CZ" w:eastAsia="zh-CN"/>
        </w:rPr>
        <w:t xml:space="preserve"> poslaneckého mandátu Mgr. Jany </w:t>
      </w:r>
      <w:proofErr w:type="spellStart"/>
      <w:r w:rsidRPr="003220F7">
        <w:rPr>
          <w:rFonts w:ascii="Times New Roman" w:eastAsia="Times New Roman" w:hAnsi="Times New Roman"/>
          <w:sz w:val="24"/>
          <w:szCs w:val="24"/>
          <w:lang w:val="cs-CZ" w:eastAsia="zh-CN"/>
        </w:rPr>
        <w:t>Andrášovej</w:t>
      </w:r>
      <w:proofErr w:type="spellEnd"/>
    </w:p>
    <w:p w14:paraId="08034413"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Informácia</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riešení</w:t>
      </w:r>
      <w:proofErr w:type="spellEnd"/>
      <w:r w:rsidRPr="003220F7">
        <w:rPr>
          <w:rFonts w:ascii="Times New Roman" w:eastAsia="Times New Roman" w:hAnsi="Times New Roman"/>
          <w:sz w:val="24"/>
          <w:szCs w:val="24"/>
          <w:lang w:val="cs-CZ" w:eastAsia="zh-CN"/>
        </w:rPr>
        <w:t xml:space="preserve"> bezpečnosti a </w:t>
      </w:r>
      <w:proofErr w:type="spellStart"/>
      <w:r w:rsidRPr="003220F7">
        <w:rPr>
          <w:rFonts w:ascii="Times New Roman" w:eastAsia="Times New Roman" w:hAnsi="Times New Roman"/>
          <w:sz w:val="24"/>
          <w:szCs w:val="24"/>
          <w:lang w:val="cs-CZ" w:eastAsia="zh-CN"/>
        </w:rPr>
        <w:t>odvodnenia</w:t>
      </w:r>
      <w:proofErr w:type="spellEnd"/>
      <w:r w:rsidRPr="003220F7">
        <w:rPr>
          <w:rFonts w:ascii="Times New Roman" w:eastAsia="Times New Roman" w:hAnsi="Times New Roman"/>
          <w:sz w:val="24"/>
          <w:szCs w:val="24"/>
          <w:lang w:val="cs-CZ" w:eastAsia="zh-CN"/>
        </w:rPr>
        <w:t xml:space="preserve"> </w:t>
      </w:r>
      <w:proofErr w:type="gramStart"/>
      <w:r w:rsidRPr="003220F7">
        <w:rPr>
          <w:rFonts w:ascii="Times New Roman" w:eastAsia="Times New Roman" w:hAnsi="Times New Roman"/>
          <w:sz w:val="24"/>
          <w:szCs w:val="24"/>
          <w:lang w:val="cs-CZ" w:eastAsia="zh-CN"/>
        </w:rPr>
        <w:t>vozovky  1</w:t>
      </w:r>
      <w:proofErr w:type="gramEnd"/>
      <w:r w:rsidRPr="003220F7">
        <w:rPr>
          <w:rFonts w:ascii="Times New Roman" w:eastAsia="Times New Roman" w:hAnsi="Times New Roman"/>
          <w:sz w:val="24"/>
          <w:szCs w:val="24"/>
          <w:lang w:val="cs-CZ" w:eastAsia="zh-CN"/>
        </w:rPr>
        <w:t xml:space="preserve">/66 – </w:t>
      </w:r>
      <w:proofErr w:type="spellStart"/>
      <w:r w:rsidRPr="003220F7">
        <w:rPr>
          <w:rFonts w:ascii="Times New Roman" w:eastAsia="Times New Roman" w:hAnsi="Times New Roman"/>
          <w:sz w:val="24"/>
          <w:szCs w:val="24"/>
          <w:lang w:val="cs-CZ" w:eastAsia="zh-CN"/>
        </w:rPr>
        <w:t>reklamácia</w:t>
      </w:r>
      <w:proofErr w:type="spellEnd"/>
    </w:p>
    <w:p w14:paraId="00573E96"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Informáciu</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priebehu</w:t>
      </w:r>
      <w:proofErr w:type="spellEnd"/>
      <w:r w:rsidRPr="003220F7">
        <w:rPr>
          <w:rFonts w:ascii="Times New Roman" w:eastAsia="Times New Roman" w:hAnsi="Times New Roman"/>
          <w:sz w:val="24"/>
          <w:szCs w:val="24"/>
          <w:lang w:val="cs-CZ" w:eastAsia="zh-CN"/>
        </w:rPr>
        <w:t xml:space="preserve"> ČZ ÚP obce </w:t>
      </w:r>
      <w:proofErr w:type="spellStart"/>
      <w:r w:rsidRPr="003220F7">
        <w:rPr>
          <w:rFonts w:ascii="Times New Roman" w:eastAsia="Times New Roman" w:hAnsi="Times New Roman"/>
          <w:sz w:val="24"/>
          <w:szCs w:val="24"/>
          <w:lang w:val="cs-CZ" w:eastAsia="zh-CN"/>
        </w:rPr>
        <w:t>Ždiar</w:t>
      </w:r>
      <w:proofErr w:type="spellEnd"/>
    </w:p>
    <w:p w14:paraId="2E089E04"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proofErr w:type="spellStart"/>
      <w:r w:rsidRPr="003220F7">
        <w:rPr>
          <w:rFonts w:ascii="Times New Roman" w:eastAsia="Times New Roman" w:hAnsi="Times New Roman"/>
          <w:sz w:val="24"/>
          <w:szCs w:val="24"/>
          <w:lang w:val="cs-CZ" w:eastAsia="zh-CN"/>
        </w:rPr>
        <w:t>Informáciu</w:t>
      </w:r>
      <w:proofErr w:type="spellEnd"/>
      <w:r w:rsidRPr="003220F7">
        <w:rPr>
          <w:rFonts w:ascii="Times New Roman" w:eastAsia="Times New Roman" w:hAnsi="Times New Roman"/>
          <w:sz w:val="24"/>
          <w:szCs w:val="24"/>
          <w:lang w:val="cs-CZ" w:eastAsia="zh-CN"/>
        </w:rPr>
        <w:t xml:space="preserve"> o </w:t>
      </w:r>
      <w:proofErr w:type="spellStart"/>
      <w:r w:rsidRPr="003220F7">
        <w:rPr>
          <w:rFonts w:ascii="Times New Roman" w:eastAsia="Times New Roman" w:hAnsi="Times New Roman"/>
          <w:sz w:val="24"/>
          <w:szCs w:val="24"/>
          <w:lang w:val="cs-CZ" w:eastAsia="zh-CN"/>
        </w:rPr>
        <w:t>priebehu</w:t>
      </w:r>
      <w:proofErr w:type="spellEnd"/>
      <w:r w:rsidRPr="003220F7">
        <w:rPr>
          <w:rFonts w:ascii="Times New Roman" w:eastAsia="Times New Roman" w:hAnsi="Times New Roman"/>
          <w:sz w:val="24"/>
          <w:szCs w:val="24"/>
          <w:lang w:val="cs-CZ" w:eastAsia="zh-CN"/>
        </w:rPr>
        <w:t xml:space="preserve"> opravy obecných </w:t>
      </w:r>
      <w:proofErr w:type="spellStart"/>
      <w:r w:rsidRPr="003220F7">
        <w:rPr>
          <w:rFonts w:ascii="Times New Roman" w:eastAsia="Times New Roman" w:hAnsi="Times New Roman"/>
          <w:sz w:val="24"/>
          <w:szCs w:val="24"/>
          <w:lang w:val="cs-CZ" w:eastAsia="zh-CN"/>
        </w:rPr>
        <w:t>ciest</w:t>
      </w:r>
      <w:proofErr w:type="spellEnd"/>
    </w:p>
    <w:p w14:paraId="1BA2C8A9"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Informáciu o oprave oplotenia cintorína</w:t>
      </w:r>
    </w:p>
    <w:p w14:paraId="4EF8CF04"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Informáciu o preskúmanie zákonnosti na základe podnetu Rímskokatolíckej cirkvi , Farnosť Ždiar. </w:t>
      </w:r>
    </w:p>
    <w:p w14:paraId="3A2A9B34" w14:textId="77777777" w:rsidR="003220F7" w:rsidRPr="003220F7" w:rsidRDefault="003220F7" w:rsidP="003220F7">
      <w:pPr>
        <w:numPr>
          <w:ilvl w:val="1"/>
          <w:numId w:val="8"/>
        </w:numPr>
        <w:tabs>
          <w:tab w:val="left" w:pos="8293"/>
        </w:tabs>
        <w:suppressAutoHyphens/>
        <w:spacing w:after="0" w:line="240" w:lineRule="auto"/>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Informáciu o vakcinácii líšok</w:t>
      </w:r>
    </w:p>
    <w:p w14:paraId="0F90F010" w14:textId="1E129C4E" w:rsidR="003220F7" w:rsidRDefault="003220F7" w:rsidP="003220F7">
      <w:pPr>
        <w:tabs>
          <w:tab w:val="left" w:pos="8293"/>
        </w:tabs>
        <w:suppressAutoHyphens/>
        <w:spacing w:after="0" w:line="240" w:lineRule="auto"/>
        <w:ind w:left="1069"/>
        <w:rPr>
          <w:rFonts w:ascii="Times New Roman" w:eastAsia="Times New Roman" w:hAnsi="Times New Roman"/>
          <w:sz w:val="24"/>
          <w:szCs w:val="24"/>
          <w:lang w:eastAsia="zh-CN"/>
        </w:rPr>
      </w:pPr>
    </w:p>
    <w:p w14:paraId="4B031189" w14:textId="77777777" w:rsidR="00962E81" w:rsidRPr="003220F7" w:rsidRDefault="00962E81" w:rsidP="003220F7">
      <w:pPr>
        <w:tabs>
          <w:tab w:val="left" w:pos="8293"/>
        </w:tabs>
        <w:suppressAutoHyphens/>
        <w:spacing w:after="0" w:line="240" w:lineRule="auto"/>
        <w:ind w:left="1069"/>
        <w:rPr>
          <w:rFonts w:ascii="Times New Roman" w:eastAsia="Times New Roman" w:hAnsi="Times New Roman"/>
          <w:sz w:val="24"/>
          <w:szCs w:val="24"/>
          <w:lang w:eastAsia="zh-CN"/>
        </w:rPr>
      </w:pPr>
    </w:p>
    <w:p w14:paraId="465644F1" w14:textId="0A972433" w:rsidR="003220F7" w:rsidRDefault="003220F7" w:rsidP="003220F7">
      <w:pPr>
        <w:tabs>
          <w:tab w:val="left" w:pos="23189"/>
        </w:tabs>
        <w:suppressAutoHyphens/>
        <w:spacing w:after="0" w:line="240" w:lineRule="auto"/>
        <w:ind w:left="1080"/>
        <w:rPr>
          <w:rFonts w:ascii="Times New Roman" w:eastAsia="Times New Roman" w:hAnsi="Times New Roman"/>
          <w:bCs/>
          <w:sz w:val="18"/>
          <w:szCs w:val="18"/>
          <w:lang w:eastAsia="zh-CN"/>
        </w:rPr>
      </w:pPr>
    </w:p>
    <w:p w14:paraId="63545DEA" w14:textId="77777777" w:rsidR="00962E81" w:rsidRPr="003220F7" w:rsidRDefault="00962E81" w:rsidP="003220F7">
      <w:pPr>
        <w:tabs>
          <w:tab w:val="left" w:pos="23189"/>
        </w:tabs>
        <w:suppressAutoHyphens/>
        <w:spacing w:after="0" w:line="240" w:lineRule="auto"/>
        <w:ind w:left="1080"/>
        <w:rPr>
          <w:rFonts w:ascii="Times New Roman" w:eastAsia="Times New Roman" w:hAnsi="Times New Roman"/>
          <w:bCs/>
          <w:sz w:val="18"/>
          <w:szCs w:val="18"/>
          <w:lang w:eastAsia="zh-CN"/>
        </w:rPr>
      </w:pPr>
    </w:p>
    <w:p w14:paraId="769FB50D"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č.275/2022</w:t>
      </w:r>
    </w:p>
    <w:p w14:paraId="67F1BC51"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3FD24E5C" w14:textId="77777777" w:rsidR="003220F7" w:rsidRPr="003220F7" w:rsidRDefault="003220F7" w:rsidP="003220F7">
      <w:pPr>
        <w:tabs>
          <w:tab w:val="left" w:pos="8293"/>
        </w:tabs>
        <w:suppressAutoHyphens/>
        <w:spacing w:after="0" w:line="240" w:lineRule="auto"/>
        <w:rPr>
          <w:rFonts w:ascii="Times New Roman" w:eastAsia="Times New Roman" w:hAnsi="Times New Roman"/>
          <w:b/>
          <w:bCs/>
          <w:sz w:val="28"/>
          <w:szCs w:val="28"/>
          <w:lang w:val="cs-CZ" w:eastAsia="zh-CN"/>
        </w:rPr>
      </w:pPr>
      <w:r w:rsidRPr="003220F7">
        <w:rPr>
          <w:rFonts w:ascii="Times New Roman" w:eastAsia="Times New Roman" w:hAnsi="Times New Roman"/>
          <w:b/>
          <w:bCs/>
          <w:sz w:val="28"/>
          <w:szCs w:val="28"/>
          <w:lang w:val="cs-CZ" w:eastAsia="zh-CN"/>
        </w:rPr>
        <w:t xml:space="preserve">volí  </w:t>
      </w:r>
    </w:p>
    <w:p w14:paraId="0214FE96" w14:textId="451A6E6D" w:rsid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r w:rsidR="0053221A">
        <w:rPr>
          <w:rFonts w:ascii="Times New Roman" w:eastAsia="Times New Roman" w:hAnsi="Times New Roman"/>
          <w:sz w:val="24"/>
          <w:szCs w:val="24"/>
          <w:lang w:val="cs-CZ" w:eastAsia="zh-CN"/>
        </w:rPr>
        <w:t>h</w:t>
      </w:r>
      <w:r w:rsidRPr="003220F7">
        <w:rPr>
          <w:rFonts w:ascii="Times New Roman" w:eastAsia="Times New Roman" w:hAnsi="Times New Roman"/>
          <w:sz w:val="24"/>
          <w:szCs w:val="24"/>
          <w:lang w:val="cs-CZ" w:eastAsia="zh-CN"/>
        </w:rPr>
        <w:t>lavného</w:t>
      </w:r>
      <w:proofErr w:type="spellEnd"/>
      <w:r w:rsidRPr="003220F7">
        <w:rPr>
          <w:rFonts w:ascii="Times New Roman" w:eastAsia="Times New Roman" w:hAnsi="Times New Roman"/>
          <w:sz w:val="24"/>
          <w:szCs w:val="24"/>
          <w:lang w:val="cs-CZ" w:eastAsia="zh-CN"/>
        </w:rPr>
        <w:t xml:space="preserve"> kontrol</w:t>
      </w:r>
      <w:r w:rsidR="0053221A">
        <w:rPr>
          <w:rFonts w:ascii="Times New Roman" w:eastAsia="Times New Roman" w:hAnsi="Times New Roman"/>
          <w:sz w:val="24"/>
          <w:szCs w:val="24"/>
          <w:lang w:val="cs-CZ" w:eastAsia="zh-CN"/>
        </w:rPr>
        <w:t>o</w:t>
      </w:r>
      <w:r w:rsidRPr="003220F7">
        <w:rPr>
          <w:rFonts w:ascii="Times New Roman" w:eastAsia="Times New Roman" w:hAnsi="Times New Roman"/>
          <w:sz w:val="24"/>
          <w:szCs w:val="24"/>
          <w:lang w:val="cs-CZ" w:eastAsia="zh-CN"/>
        </w:rPr>
        <w:t xml:space="preserve">ra obce </w:t>
      </w:r>
      <w:proofErr w:type="spellStart"/>
      <w:r w:rsidRPr="003220F7">
        <w:rPr>
          <w:rFonts w:ascii="Times New Roman" w:eastAsia="Times New Roman" w:hAnsi="Times New Roman"/>
          <w:sz w:val="24"/>
          <w:szCs w:val="24"/>
          <w:lang w:val="cs-CZ" w:eastAsia="zh-CN"/>
        </w:rPr>
        <w:t>Ždiar</w:t>
      </w:r>
      <w:proofErr w:type="spellEnd"/>
      <w:r w:rsidRPr="003220F7">
        <w:rPr>
          <w:rFonts w:ascii="Times New Roman" w:eastAsia="Times New Roman" w:hAnsi="Times New Roman"/>
          <w:sz w:val="24"/>
          <w:szCs w:val="24"/>
          <w:lang w:val="cs-CZ" w:eastAsia="zh-CN"/>
        </w:rPr>
        <w:t xml:space="preserve"> na roky </w:t>
      </w:r>
      <w:proofErr w:type="gramStart"/>
      <w:r w:rsidRPr="003220F7">
        <w:rPr>
          <w:rFonts w:ascii="Times New Roman" w:eastAsia="Times New Roman" w:hAnsi="Times New Roman"/>
          <w:sz w:val="24"/>
          <w:szCs w:val="24"/>
          <w:lang w:val="cs-CZ" w:eastAsia="zh-CN"/>
        </w:rPr>
        <w:t>2022- 2028</w:t>
      </w:r>
      <w:proofErr w:type="gramEnd"/>
    </w:p>
    <w:p w14:paraId="44E35337" w14:textId="77777777" w:rsidR="00962E81" w:rsidRPr="003220F7" w:rsidRDefault="00962E81"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p w14:paraId="51D717B8" w14:textId="37B6DA47" w:rsid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Za </w:t>
      </w:r>
      <w:proofErr w:type="spellStart"/>
      <w:r w:rsidRPr="003220F7">
        <w:rPr>
          <w:rFonts w:ascii="Times New Roman" w:eastAsia="Times New Roman" w:hAnsi="Times New Roman"/>
          <w:sz w:val="24"/>
          <w:szCs w:val="24"/>
          <w:lang w:val="cs-CZ" w:eastAsia="zh-CN"/>
        </w:rPr>
        <w:t>hlavného</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kontrolóra</w:t>
      </w:r>
      <w:proofErr w:type="spellEnd"/>
      <w:r w:rsidRPr="003220F7">
        <w:rPr>
          <w:rFonts w:ascii="Times New Roman" w:eastAsia="Times New Roman" w:hAnsi="Times New Roman"/>
          <w:sz w:val="24"/>
          <w:szCs w:val="24"/>
          <w:lang w:val="cs-CZ" w:eastAsia="zh-CN"/>
        </w:rPr>
        <w:t xml:space="preserve"> obce bola zvolená </w:t>
      </w:r>
      <w:proofErr w:type="spellStart"/>
      <w:r w:rsidRPr="003220F7">
        <w:rPr>
          <w:rFonts w:ascii="Times New Roman" w:eastAsia="Times New Roman" w:hAnsi="Times New Roman"/>
          <w:sz w:val="24"/>
          <w:szCs w:val="24"/>
          <w:lang w:val="cs-CZ" w:eastAsia="zh-CN"/>
        </w:rPr>
        <w:t>Božená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Cmorejová</w:t>
      </w:r>
      <w:proofErr w:type="spellEnd"/>
      <w:r w:rsidRPr="003220F7">
        <w:rPr>
          <w:rFonts w:ascii="Times New Roman" w:eastAsia="Times New Roman" w:hAnsi="Times New Roman"/>
          <w:sz w:val="24"/>
          <w:szCs w:val="24"/>
          <w:lang w:val="cs-CZ" w:eastAsia="zh-CN"/>
        </w:rPr>
        <w:t xml:space="preserve">. </w:t>
      </w:r>
    </w:p>
    <w:p w14:paraId="7CE0B998" w14:textId="77777777" w:rsidR="00962E81" w:rsidRDefault="00962E81"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28F119EF"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CBF599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3DD00D9" w14:textId="7EB8269C"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0765C7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7C761E9" w14:textId="2AB93428"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703DF2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A953EF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A9CD15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6A62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6FF2DB3A" w14:textId="77777777" w:rsidR="00962E81" w:rsidRPr="003220F7" w:rsidRDefault="00962E81"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p w14:paraId="43B5C762" w14:textId="77777777" w:rsidR="003220F7" w:rsidRP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p w14:paraId="2FAED6C4"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č.276/2022</w:t>
      </w:r>
    </w:p>
    <w:p w14:paraId="6171E0B6"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68C69934" w14:textId="77777777" w:rsidR="003220F7" w:rsidRPr="003220F7" w:rsidRDefault="003220F7" w:rsidP="003220F7">
      <w:pPr>
        <w:tabs>
          <w:tab w:val="left" w:pos="8293"/>
        </w:tabs>
        <w:suppressAutoHyphens/>
        <w:spacing w:after="0" w:line="240" w:lineRule="auto"/>
        <w:rPr>
          <w:rFonts w:ascii="Times New Roman" w:eastAsia="Times New Roman" w:hAnsi="Times New Roman"/>
          <w:b/>
          <w:bCs/>
          <w:sz w:val="28"/>
          <w:szCs w:val="28"/>
          <w:lang w:val="cs-CZ" w:eastAsia="zh-CN"/>
        </w:rPr>
      </w:pPr>
      <w:r w:rsidRPr="003220F7">
        <w:rPr>
          <w:rFonts w:ascii="Times New Roman" w:eastAsia="Times New Roman" w:hAnsi="Times New Roman"/>
          <w:b/>
          <w:bCs/>
          <w:sz w:val="28"/>
          <w:szCs w:val="28"/>
          <w:lang w:val="cs-CZ" w:eastAsia="zh-CN"/>
        </w:rPr>
        <w:t xml:space="preserve">volí  </w:t>
      </w:r>
    </w:p>
    <w:p w14:paraId="25F06018" w14:textId="77777777" w:rsidR="003220F7" w:rsidRP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Prísediaceho</w:t>
      </w:r>
      <w:proofErr w:type="spellEnd"/>
      <w:r w:rsidRPr="003220F7">
        <w:rPr>
          <w:rFonts w:ascii="Times New Roman" w:eastAsia="Times New Roman" w:hAnsi="Times New Roman"/>
          <w:sz w:val="24"/>
          <w:szCs w:val="24"/>
          <w:lang w:val="cs-CZ" w:eastAsia="zh-CN"/>
        </w:rPr>
        <w:t xml:space="preserve"> trestného senátu </w:t>
      </w:r>
      <w:proofErr w:type="spellStart"/>
      <w:r w:rsidRPr="003220F7">
        <w:rPr>
          <w:rFonts w:ascii="Times New Roman" w:eastAsia="Times New Roman" w:hAnsi="Times New Roman"/>
          <w:sz w:val="24"/>
          <w:szCs w:val="24"/>
          <w:lang w:val="cs-CZ" w:eastAsia="zh-CN"/>
        </w:rPr>
        <w:t>Okresného</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súdu</w:t>
      </w:r>
      <w:proofErr w:type="spellEnd"/>
      <w:r w:rsidRPr="003220F7">
        <w:rPr>
          <w:rFonts w:ascii="Times New Roman" w:eastAsia="Times New Roman" w:hAnsi="Times New Roman"/>
          <w:sz w:val="24"/>
          <w:szCs w:val="24"/>
          <w:lang w:val="cs-CZ" w:eastAsia="zh-CN"/>
        </w:rPr>
        <w:t xml:space="preserve"> v </w:t>
      </w:r>
      <w:proofErr w:type="gramStart"/>
      <w:r w:rsidRPr="003220F7">
        <w:rPr>
          <w:rFonts w:ascii="Times New Roman" w:eastAsia="Times New Roman" w:hAnsi="Times New Roman"/>
          <w:sz w:val="24"/>
          <w:szCs w:val="24"/>
          <w:lang w:val="cs-CZ" w:eastAsia="zh-CN"/>
        </w:rPr>
        <w:t>Poprade</w:t>
      </w:r>
      <w:proofErr w:type="gramEnd"/>
      <w:r w:rsidRPr="003220F7">
        <w:rPr>
          <w:rFonts w:ascii="Times New Roman" w:eastAsia="Times New Roman" w:hAnsi="Times New Roman"/>
          <w:sz w:val="24"/>
          <w:szCs w:val="24"/>
          <w:lang w:val="cs-CZ" w:eastAsia="zh-CN"/>
        </w:rPr>
        <w:t xml:space="preserve"> </w:t>
      </w:r>
    </w:p>
    <w:p w14:paraId="11A34A65" w14:textId="77777777" w:rsidR="003220F7" w:rsidRP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p w14:paraId="4069B7B8" w14:textId="77777777" w:rsidR="003220F7" w:rsidRP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Za </w:t>
      </w:r>
      <w:proofErr w:type="spellStart"/>
      <w:r w:rsidRPr="003220F7">
        <w:rPr>
          <w:rFonts w:ascii="Times New Roman" w:eastAsia="Times New Roman" w:hAnsi="Times New Roman"/>
          <w:sz w:val="24"/>
          <w:szCs w:val="24"/>
          <w:lang w:val="cs-CZ" w:eastAsia="zh-CN"/>
        </w:rPr>
        <w:t>prísediaceho</w:t>
      </w:r>
      <w:proofErr w:type="spellEnd"/>
      <w:r w:rsidRPr="003220F7">
        <w:rPr>
          <w:rFonts w:ascii="Times New Roman" w:eastAsia="Times New Roman" w:hAnsi="Times New Roman"/>
          <w:sz w:val="24"/>
          <w:szCs w:val="24"/>
          <w:lang w:val="cs-CZ" w:eastAsia="zh-CN"/>
        </w:rPr>
        <w:t xml:space="preserve"> trestného senátu </w:t>
      </w:r>
      <w:proofErr w:type="spellStart"/>
      <w:r w:rsidRPr="003220F7">
        <w:rPr>
          <w:rFonts w:ascii="Times New Roman" w:eastAsia="Times New Roman" w:hAnsi="Times New Roman"/>
          <w:sz w:val="24"/>
          <w:szCs w:val="24"/>
          <w:lang w:val="cs-CZ" w:eastAsia="zh-CN"/>
        </w:rPr>
        <w:t>Okresného</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súdu</w:t>
      </w:r>
      <w:proofErr w:type="spellEnd"/>
      <w:r w:rsidRPr="003220F7">
        <w:rPr>
          <w:rFonts w:ascii="Times New Roman" w:eastAsia="Times New Roman" w:hAnsi="Times New Roman"/>
          <w:sz w:val="24"/>
          <w:szCs w:val="24"/>
          <w:lang w:val="cs-CZ" w:eastAsia="zh-CN"/>
        </w:rPr>
        <w:t xml:space="preserve"> v </w:t>
      </w:r>
      <w:proofErr w:type="gramStart"/>
      <w:r w:rsidRPr="003220F7">
        <w:rPr>
          <w:rFonts w:ascii="Times New Roman" w:eastAsia="Times New Roman" w:hAnsi="Times New Roman"/>
          <w:sz w:val="24"/>
          <w:szCs w:val="24"/>
          <w:lang w:val="cs-CZ" w:eastAsia="zh-CN"/>
        </w:rPr>
        <w:t>Poprade</w:t>
      </w:r>
      <w:proofErr w:type="gramEnd"/>
      <w:r w:rsidRPr="003220F7">
        <w:rPr>
          <w:rFonts w:ascii="Times New Roman" w:eastAsia="Times New Roman" w:hAnsi="Times New Roman"/>
          <w:sz w:val="24"/>
          <w:szCs w:val="24"/>
          <w:lang w:val="cs-CZ" w:eastAsia="zh-CN"/>
        </w:rPr>
        <w:t xml:space="preserve"> bol zvolený </w:t>
      </w:r>
    </w:p>
    <w:p w14:paraId="32B9DC12" w14:textId="5F1BFBA0" w:rsidR="003220F7" w:rsidRDefault="003220F7"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JUDr. Martin </w:t>
      </w:r>
      <w:proofErr w:type="spellStart"/>
      <w:r w:rsidRPr="003220F7">
        <w:rPr>
          <w:rFonts w:ascii="Times New Roman" w:eastAsia="Times New Roman" w:hAnsi="Times New Roman"/>
          <w:sz w:val="24"/>
          <w:szCs w:val="24"/>
          <w:lang w:val="cs-CZ" w:eastAsia="zh-CN"/>
        </w:rPr>
        <w:t>Paulovič</w:t>
      </w:r>
      <w:proofErr w:type="spellEnd"/>
      <w:r w:rsidRPr="003220F7">
        <w:rPr>
          <w:rFonts w:ascii="Times New Roman" w:eastAsia="Times New Roman" w:hAnsi="Times New Roman"/>
          <w:sz w:val="24"/>
          <w:szCs w:val="24"/>
          <w:lang w:val="cs-CZ" w:eastAsia="zh-CN"/>
        </w:rPr>
        <w:t xml:space="preserve">. </w:t>
      </w:r>
    </w:p>
    <w:p w14:paraId="4F911971" w14:textId="77777777" w:rsidR="00962E81" w:rsidRPr="003220F7" w:rsidRDefault="00962E81" w:rsidP="003220F7">
      <w:pPr>
        <w:tabs>
          <w:tab w:val="left" w:pos="8293"/>
        </w:tabs>
        <w:suppressAutoHyphens/>
        <w:spacing w:after="0" w:line="240" w:lineRule="auto"/>
        <w:ind w:left="709" w:firstLine="142"/>
        <w:rPr>
          <w:rFonts w:ascii="Times New Roman" w:eastAsia="Times New Roman" w:hAnsi="Times New Roman"/>
          <w:sz w:val="24"/>
          <w:szCs w:val="24"/>
          <w:lang w:val="cs-CZ"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5EC7B00F"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FDD713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D4DCC0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C9A3D6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4319BA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E2D920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54855D5"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311C22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2B3C6"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1F3C6A4B" w14:textId="77777777" w:rsidR="003220F7" w:rsidRPr="003220F7" w:rsidRDefault="003220F7" w:rsidP="003220F7">
      <w:pPr>
        <w:tabs>
          <w:tab w:val="left" w:pos="8293"/>
        </w:tabs>
        <w:suppressAutoHyphens/>
        <w:spacing w:after="0" w:line="240" w:lineRule="auto"/>
        <w:rPr>
          <w:rFonts w:ascii="Times New Roman" w:eastAsia="Times New Roman" w:hAnsi="Times New Roman"/>
          <w:sz w:val="24"/>
          <w:szCs w:val="24"/>
          <w:lang w:val="cs-CZ" w:eastAsia="zh-CN"/>
        </w:rPr>
      </w:pPr>
    </w:p>
    <w:p w14:paraId="3C0A7AFA" w14:textId="77777777" w:rsidR="00962E81" w:rsidRDefault="00962E81" w:rsidP="003220F7">
      <w:pPr>
        <w:suppressAutoHyphens/>
        <w:spacing w:after="0" w:line="240" w:lineRule="auto"/>
        <w:rPr>
          <w:rFonts w:ascii="Times New Roman" w:eastAsia="Times New Roman" w:hAnsi="Times New Roman"/>
          <w:b/>
          <w:bCs/>
          <w:sz w:val="24"/>
          <w:szCs w:val="24"/>
          <w:lang w:eastAsia="zh-CN"/>
        </w:rPr>
      </w:pPr>
    </w:p>
    <w:p w14:paraId="6BC68B39" w14:textId="1CE298BE"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č.277/2022</w:t>
      </w:r>
    </w:p>
    <w:p w14:paraId="3AD7EA97"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084F7774" w14:textId="77777777" w:rsidR="003220F7" w:rsidRPr="003220F7" w:rsidRDefault="003220F7" w:rsidP="003220F7">
      <w:pPr>
        <w:tabs>
          <w:tab w:val="left" w:pos="8293"/>
        </w:tabs>
        <w:suppressAutoHyphens/>
        <w:spacing w:after="0" w:line="240" w:lineRule="auto"/>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6BA65363"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Rozpočtové opatrenie č. 4 /  príloha /.</w:t>
      </w:r>
    </w:p>
    <w:p w14:paraId="66D9EA48" w14:textId="5A65CC2D" w:rsidR="003220F7" w:rsidRDefault="003220F7" w:rsidP="003220F7">
      <w:pPr>
        <w:tabs>
          <w:tab w:val="left" w:pos="23189"/>
        </w:tabs>
        <w:suppressAutoHyphens/>
        <w:spacing w:after="0" w:line="240" w:lineRule="auto"/>
        <w:ind w:left="1080"/>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2128DD19"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ED86C4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FBEEAEF" w14:textId="425C109A"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A47B86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C7B1320" w14:textId="4F842DEC"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2899913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6639AC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634C06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6AEB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0E56B131" w14:textId="77777777" w:rsidR="00962E81" w:rsidRPr="003220F7" w:rsidRDefault="00962E81" w:rsidP="003220F7">
      <w:pPr>
        <w:tabs>
          <w:tab w:val="left" w:pos="23189"/>
        </w:tabs>
        <w:suppressAutoHyphens/>
        <w:spacing w:after="0" w:line="240" w:lineRule="auto"/>
        <w:ind w:left="1080"/>
        <w:rPr>
          <w:rFonts w:ascii="Times New Roman" w:eastAsia="Times New Roman" w:hAnsi="Times New Roman"/>
          <w:bCs/>
          <w:sz w:val="24"/>
          <w:szCs w:val="24"/>
          <w:lang w:eastAsia="zh-CN"/>
        </w:rPr>
      </w:pPr>
    </w:p>
    <w:p w14:paraId="50FDCCF5"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č.278/2022</w:t>
      </w:r>
    </w:p>
    <w:p w14:paraId="33ACB60F"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03D13C3D" w14:textId="77777777" w:rsidR="003220F7" w:rsidRPr="003220F7" w:rsidRDefault="003220F7" w:rsidP="003220F7">
      <w:pPr>
        <w:tabs>
          <w:tab w:val="left" w:pos="8293"/>
        </w:tabs>
        <w:suppressAutoHyphens/>
        <w:spacing w:after="0" w:line="240" w:lineRule="auto"/>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0D009B06"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Odkúpenie pozemku za hasičskou zbrojnicou  </w:t>
      </w:r>
      <w:proofErr w:type="spellStart"/>
      <w:r w:rsidRPr="003220F7">
        <w:rPr>
          <w:rFonts w:ascii="Times New Roman" w:eastAsia="Times New Roman" w:hAnsi="Times New Roman"/>
          <w:bCs/>
          <w:sz w:val="24"/>
          <w:szCs w:val="24"/>
          <w:lang w:eastAsia="zh-CN"/>
        </w:rPr>
        <w:t>parc</w:t>
      </w:r>
      <w:proofErr w:type="spellEnd"/>
      <w:r w:rsidRPr="003220F7">
        <w:rPr>
          <w:rFonts w:ascii="Times New Roman" w:eastAsia="Times New Roman" w:hAnsi="Times New Roman"/>
          <w:bCs/>
          <w:sz w:val="24"/>
          <w:szCs w:val="24"/>
          <w:lang w:eastAsia="zh-CN"/>
        </w:rPr>
        <w:t>. č.  3787/1 o výmere 424 m2.</w:t>
      </w:r>
    </w:p>
    <w:p w14:paraId="6B47E4C2" w14:textId="1C785B09" w:rsidR="003220F7" w:rsidRDefault="003220F7" w:rsidP="003220F7">
      <w:pPr>
        <w:tabs>
          <w:tab w:val="left" w:pos="23189"/>
        </w:tabs>
        <w:suppressAutoHyphens/>
        <w:spacing w:after="0" w:line="240" w:lineRule="auto"/>
        <w:ind w:left="1080"/>
        <w:rPr>
          <w:rFonts w:ascii="Times New Roman" w:eastAsia="Times New Roman" w:hAnsi="Times New Roman"/>
          <w:bCs/>
          <w:sz w:val="24"/>
          <w:szCs w:val="24"/>
          <w:lang w:eastAsia="zh-CN"/>
        </w:rPr>
      </w:pPr>
    </w:p>
    <w:p w14:paraId="0838F406" w14:textId="77777777" w:rsidR="00962E81" w:rsidRDefault="00962E81" w:rsidP="00962E81">
      <w:pPr>
        <w:tabs>
          <w:tab w:val="left" w:pos="23189"/>
        </w:tabs>
        <w:suppressAutoHyphens/>
        <w:spacing w:after="0" w:line="240" w:lineRule="auto"/>
        <w:ind w:left="1080"/>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4A114D55"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BF64C7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2E14E1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87DE42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0A5B80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6091E6E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854A14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1BD28A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E0137"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504920FD" w14:textId="20837702" w:rsidR="00962E81" w:rsidRDefault="00962E81" w:rsidP="003220F7">
      <w:pPr>
        <w:tabs>
          <w:tab w:val="left" w:pos="23189"/>
        </w:tabs>
        <w:suppressAutoHyphens/>
        <w:spacing w:after="0" w:line="240" w:lineRule="auto"/>
        <w:ind w:left="1080"/>
        <w:rPr>
          <w:rFonts w:ascii="Times New Roman" w:eastAsia="Times New Roman" w:hAnsi="Times New Roman"/>
          <w:bCs/>
          <w:sz w:val="24"/>
          <w:szCs w:val="24"/>
          <w:lang w:eastAsia="zh-CN"/>
        </w:rPr>
      </w:pPr>
    </w:p>
    <w:p w14:paraId="6E794D2F" w14:textId="77777777" w:rsidR="00962E81" w:rsidRPr="003220F7" w:rsidRDefault="00962E81" w:rsidP="003220F7">
      <w:pPr>
        <w:tabs>
          <w:tab w:val="left" w:pos="23189"/>
        </w:tabs>
        <w:suppressAutoHyphens/>
        <w:spacing w:after="0" w:line="240" w:lineRule="auto"/>
        <w:ind w:left="1080"/>
        <w:rPr>
          <w:rFonts w:ascii="Times New Roman" w:eastAsia="Times New Roman" w:hAnsi="Times New Roman"/>
          <w:bCs/>
          <w:sz w:val="24"/>
          <w:szCs w:val="24"/>
          <w:lang w:eastAsia="zh-CN"/>
        </w:rPr>
      </w:pPr>
    </w:p>
    <w:p w14:paraId="401FCD6E"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bookmarkStart w:id="10" w:name="_Hlk115863824"/>
      <w:r w:rsidRPr="003220F7">
        <w:rPr>
          <w:rFonts w:ascii="Times New Roman" w:eastAsia="Times New Roman" w:hAnsi="Times New Roman"/>
          <w:b/>
          <w:bCs/>
          <w:sz w:val="24"/>
          <w:szCs w:val="24"/>
          <w:lang w:eastAsia="zh-CN"/>
        </w:rPr>
        <w:t>Uznesenie č.279/2022</w:t>
      </w:r>
    </w:p>
    <w:p w14:paraId="1F18BE9E"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13557C15" w14:textId="77777777" w:rsidR="003220F7" w:rsidRPr="003220F7" w:rsidRDefault="003220F7" w:rsidP="003220F7">
      <w:pPr>
        <w:spacing w:after="0" w:line="240" w:lineRule="auto"/>
        <w:rPr>
          <w:rFonts w:ascii="Calibri" w:eastAsia="Calibri" w:hAnsi="Calibri"/>
          <w:sz w:val="24"/>
          <w:szCs w:val="24"/>
          <w:lang w:eastAsia="en-US"/>
        </w:rPr>
      </w:pPr>
      <w:r w:rsidRPr="003220F7">
        <w:rPr>
          <w:rFonts w:ascii="Calibri" w:eastAsia="Calibri" w:hAnsi="Calibri"/>
          <w:b/>
          <w:bCs/>
          <w:lang w:eastAsia="en-US"/>
        </w:rPr>
        <w:t>schvaľuje</w:t>
      </w:r>
    </w:p>
    <w:p w14:paraId="5185EC72" w14:textId="4B2ACFE5"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r w:rsidRPr="003220F7">
        <w:rPr>
          <w:rFonts w:ascii="Times New Roman" w:eastAsia="Times New Roman" w:hAnsi="Times New Roman"/>
          <w:b/>
          <w:bCs/>
          <w:sz w:val="24"/>
          <w:szCs w:val="24"/>
          <w:lang w:val="cs-CZ" w:eastAsia="zh-CN"/>
        </w:rPr>
        <w:t xml:space="preserve">                </w:t>
      </w:r>
      <w:proofErr w:type="spellStart"/>
      <w:r w:rsidRPr="003220F7">
        <w:rPr>
          <w:rFonts w:ascii="Times New Roman" w:eastAsia="Times New Roman" w:hAnsi="Times New Roman"/>
          <w:sz w:val="24"/>
          <w:szCs w:val="24"/>
          <w:lang w:val="cs-CZ" w:eastAsia="zh-CN"/>
        </w:rPr>
        <w:t>Zaradené</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žiadosti</w:t>
      </w:r>
      <w:proofErr w:type="spellEnd"/>
      <w:r w:rsidRPr="003220F7">
        <w:rPr>
          <w:rFonts w:ascii="Times New Roman" w:eastAsia="Times New Roman" w:hAnsi="Times New Roman"/>
          <w:sz w:val="24"/>
          <w:szCs w:val="24"/>
          <w:lang w:val="cs-CZ" w:eastAsia="zh-CN"/>
        </w:rPr>
        <w:t xml:space="preserve"> </w:t>
      </w:r>
      <w:r w:rsidR="0053221A">
        <w:rPr>
          <w:rFonts w:ascii="Times New Roman" w:eastAsia="Times New Roman" w:hAnsi="Times New Roman"/>
          <w:sz w:val="24"/>
          <w:szCs w:val="24"/>
          <w:lang w:val="cs-CZ" w:eastAsia="zh-CN"/>
        </w:rPr>
        <w:t xml:space="preserve">na </w:t>
      </w:r>
      <w:proofErr w:type="spellStart"/>
      <w:r w:rsidR="0053221A">
        <w:rPr>
          <w:rFonts w:ascii="Times New Roman" w:eastAsia="Times New Roman" w:hAnsi="Times New Roman"/>
          <w:sz w:val="24"/>
          <w:szCs w:val="24"/>
          <w:lang w:val="cs-CZ" w:eastAsia="zh-CN"/>
        </w:rPr>
        <w:t>zapracovanie</w:t>
      </w:r>
      <w:proofErr w:type="spellEnd"/>
      <w:r w:rsidR="0053221A">
        <w:rPr>
          <w:rFonts w:ascii="Times New Roman" w:eastAsia="Times New Roman" w:hAnsi="Times New Roman"/>
          <w:sz w:val="24"/>
          <w:szCs w:val="24"/>
          <w:lang w:val="cs-CZ" w:eastAsia="zh-CN"/>
        </w:rPr>
        <w:t xml:space="preserve"> do </w:t>
      </w:r>
      <w:proofErr w:type="spellStart"/>
      <w:r w:rsidR="0053221A">
        <w:rPr>
          <w:rFonts w:ascii="Times New Roman" w:eastAsia="Times New Roman" w:hAnsi="Times New Roman"/>
          <w:sz w:val="24"/>
          <w:szCs w:val="24"/>
          <w:lang w:val="cs-CZ" w:eastAsia="zh-CN"/>
        </w:rPr>
        <w:t>ZaD</w:t>
      </w:r>
      <w:proofErr w:type="spellEnd"/>
      <w:r w:rsidR="0053221A">
        <w:rPr>
          <w:rFonts w:ascii="Times New Roman" w:eastAsia="Times New Roman" w:hAnsi="Times New Roman"/>
          <w:sz w:val="24"/>
          <w:szCs w:val="24"/>
          <w:lang w:val="cs-CZ" w:eastAsia="zh-CN"/>
        </w:rPr>
        <w:t xml:space="preserve"> č. 17 ÚPN-O </w:t>
      </w:r>
      <w:proofErr w:type="spellStart"/>
      <w:r w:rsidR="0053221A">
        <w:rPr>
          <w:rFonts w:ascii="Times New Roman" w:eastAsia="Times New Roman" w:hAnsi="Times New Roman"/>
          <w:sz w:val="24"/>
          <w:szCs w:val="24"/>
          <w:lang w:val="cs-CZ" w:eastAsia="zh-CN"/>
        </w:rPr>
        <w:t>Ždiar</w:t>
      </w:r>
      <w:proofErr w:type="spellEnd"/>
      <w:r w:rsidRPr="003220F7">
        <w:rPr>
          <w:rFonts w:ascii="Times New Roman" w:eastAsia="Times New Roman" w:hAnsi="Times New Roman"/>
          <w:sz w:val="24"/>
          <w:szCs w:val="24"/>
          <w:lang w:val="cs-CZ" w:eastAsia="zh-CN"/>
        </w:rPr>
        <w:t xml:space="preserve"> </w:t>
      </w:r>
    </w:p>
    <w:p w14:paraId="19CCC1CF" w14:textId="77777777" w:rsidR="003220F7" w:rsidRPr="003220F7" w:rsidRDefault="003220F7" w:rsidP="003220F7">
      <w:pPr>
        <w:suppressAutoHyphens/>
        <w:spacing w:after="0" w:line="240" w:lineRule="auto"/>
        <w:rPr>
          <w:rFonts w:ascii="Times New Roman" w:eastAsia="Times New Roman" w:hAnsi="Times New Roman"/>
          <w:sz w:val="24"/>
          <w:szCs w:val="24"/>
          <w:u w:val="single"/>
          <w:lang w:val="cs-CZ" w:eastAsia="zh-CN"/>
        </w:rPr>
      </w:pPr>
    </w:p>
    <w:p w14:paraId="5F33E75B"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Pozemkové </w:t>
      </w:r>
      <w:proofErr w:type="spellStart"/>
      <w:r w:rsidRPr="003220F7">
        <w:rPr>
          <w:rFonts w:ascii="Times New Roman" w:eastAsia="Times New Roman" w:hAnsi="Times New Roman"/>
          <w:sz w:val="24"/>
          <w:szCs w:val="24"/>
          <w:lang w:val="cs-CZ" w:eastAsia="zh-CN"/>
        </w:rPr>
        <w:t>spoločenstvo</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Strednica</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Ždiar</w:t>
      </w:r>
      <w:proofErr w:type="spellEnd"/>
    </w:p>
    <w:p w14:paraId="653F80F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Urban Pro Košice</w:t>
      </w:r>
    </w:p>
    <w:p w14:paraId="5044A8E7"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Júlia </w:t>
      </w:r>
      <w:proofErr w:type="spellStart"/>
      <w:r w:rsidRPr="003220F7">
        <w:rPr>
          <w:rFonts w:ascii="Times New Roman" w:eastAsia="Times New Roman" w:hAnsi="Times New Roman"/>
          <w:sz w:val="24"/>
          <w:szCs w:val="24"/>
          <w:lang w:val="cs-CZ" w:eastAsia="zh-CN"/>
        </w:rPr>
        <w:t>Vojtaššáková</w:t>
      </w:r>
      <w:proofErr w:type="spellEnd"/>
      <w:r w:rsidRPr="003220F7">
        <w:rPr>
          <w:rFonts w:ascii="Times New Roman" w:eastAsia="Times New Roman" w:hAnsi="Times New Roman"/>
          <w:sz w:val="24"/>
          <w:szCs w:val="24"/>
          <w:lang w:val="cs-CZ" w:eastAsia="zh-CN"/>
        </w:rPr>
        <w:t>, 180</w:t>
      </w:r>
    </w:p>
    <w:p w14:paraId="75107FD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Jaroslav a Jana </w:t>
      </w:r>
      <w:proofErr w:type="spellStart"/>
      <w:proofErr w:type="gramStart"/>
      <w:r w:rsidRPr="003220F7">
        <w:rPr>
          <w:rFonts w:ascii="Times New Roman" w:eastAsia="Times New Roman" w:hAnsi="Times New Roman"/>
          <w:sz w:val="24"/>
          <w:szCs w:val="24"/>
          <w:lang w:val="cs-CZ" w:eastAsia="zh-CN"/>
        </w:rPr>
        <w:t>Strachan</w:t>
      </w:r>
      <w:proofErr w:type="spellEnd"/>
      <w:r w:rsidRPr="003220F7">
        <w:rPr>
          <w:rFonts w:ascii="Times New Roman" w:eastAsia="Times New Roman" w:hAnsi="Times New Roman"/>
          <w:sz w:val="24"/>
          <w:szCs w:val="24"/>
          <w:lang w:val="cs-CZ" w:eastAsia="zh-CN"/>
        </w:rPr>
        <w:t>,  646</w:t>
      </w:r>
      <w:proofErr w:type="gramEnd"/>
    </w:p>
    <w:p w14:paraId="1504E706"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proofErr w:type="spellStart"/>
      <w:r w:rsidRPr="003220F7">
        <w:rPr>
          <w:rFonts w:ascii="Times New Roman" w:eastAsia="Times New Roman" w:hAnsi="Times New Roman"/>
          <w:sz w:val="24"/>
          <w:szCs w:val="24"/>
          <w:lang w:val="cs-CZ" w:eastAsia="zh-CN"/>
        </w:rPr>
        <w:t>Zorland</w:t>
      </w:r>
      <w:proofErr w:type="spellEnd"/>
      <w:r w:rsidRPr="003220F7">
        <w:rPr>
          <w:rFonts w:ascii="Times New Roman" w:eastAsia="Times New Roman" w:hAnsi="Times New Roman"/>
          <w:sz w:val="24"/>
          <w:szCs w:val="24"/>
          <w:lang w:val="cs-CZ" w:eastAsia="zh-CN"/>
        </w:rPr>
        <w:t>, s.r.o., 695</w:t>
      </w:r>
    </w:p>
    <w:p w14:paraId="781F8028"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Marián </w:t>
      </w:r>
      <w:proofErr w:type="spellStart"/>
      <w:r w:rsidRPr="003220F7">
        <w:rPr>
          <w:rFonts w:ascii="Times New Roman" w:eastAsia="Times New Roman" w:hAnsi="Times New Roman"/>
          <w:sz w:val="24"/>
          <w:szCs w:val="24"/>
          <w:lang w:val="cs-CZ" w:eastAsia="zh-CN"/>
        </w:rPr>
        <w:t>Adamják</w:t>
      </w:r>
      <w:proofErr w:type="spellEnd"/>
      <w:r w:rsidRPr="003220F7">
        <w:rPr>
          <w:rFonts w:ascii="Times New Roman" w:eastAsia="Times New Roman" w:hAnsi="Times New Roman"/>
          <w:sz w:val="24"/>
          <w:szCs w:val="24"/>
          <w:lang w:val="cs-CZ" w:eastAsia="zh-CN"/>
        </w:rPr>
        <w:t>, 652</w:t>
      </w:r>
    </w:p>
    <w:p w14:paraId="6B847A76"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Ján </w:t>
      </w:r>
      <w:proofErr w:type="spellStart"/>
      <w:r w:rsidRPr="003220F7">
        <w:rPr>
          <w:rFonts w:ascii="Times New Roman" w:eastAsia="Times New Roman" w:hAnsi="Times New Roman"/>
          <w:sz w:val="24"/>
          <w:szCs w:val="24"/>
          <w:lang w:val="cs-CZ" w:eastAsia="zh-CN"/>
        </w:rPr>
        <w:t>Mačák</w:t>
      </w:r>
      <w:proofErr w:type="spellEnd"/>
      <w:r w:rsidRPr="003220F7">
        <w:rPr>
          <w:rFonts w:ascii="Times New Roman" w:eastAsia="Times New Roman" w:hAnsi="Times New Roman"/>
          <w:sz w:val="24"/>
          <w:szCs w:val="24"/>
          <w:lang w:val="cs-CZ" w:eastAsia="zh-CN"/>
        </w:rPr>
        <w:t>, 248</w:t>
      </w:r>
    </w:p>
    <w:p w14:paraId="545AEB7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Mária </w:t>
      </w:r>
      <w:proofErr w:type="spellStart"/>
      <w:r w:rsidRPr="003220F7">
        <w:rPr>
          <w:rFonts w:ascii="Times New Roman" w:eastAsia="Times New Roman" w:hAnsi="Times New Roman"/>
          <w:sz w:val="24"/>
          <w:szCs w:val="24"/>
          <w:lang w:val="cs-CZ" w:eastAsia="zh-CN"/>
        </w:rPr>
        <w:t>Šiffelová</w:t>
      </w:r>
      <w:proofErr w:type="spellEnd"/>
      <w:r w:rsidRPr="003220F7">
        <w:rPr>
          <w:rFonts w:ascii="Times New Roman" w:eastAsia="Times New Roman" w:hAnsi="Times New Roman"/>
          <w:sz w:val="24"/>
          <w:szCs w:val="24"/>
          <w:lang w:val="cs-CZ" w:eastAsia="zh-CN"/>
        </w:rPr>
        <w:t>, Spišská Nová Ves</w:t>
      </w:r>
    </w:p>
    <w:p w14:paraId="3F090688"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Štefan </w:t>
      </w:r>
      <w:proofErr w:type="spellStart"/>
      <w:r w:rsidRPr="003220F7">
        <w:rPr>
          <w:rFonts w:ascii="Times New Roman" w:eastAsia="Times New Roman" w:hAnsi="Times New Roman"/>
          <w:sz w:val="24"/>
          <w:szCs w:val="24"/>
          <w:lang w:val="cs-CZ" w:eastAsia="zh-CN"/>
        </w:rPr>
        <w:t>Zoričák</w:t>
      </w:r>
      <w:proofErr w:type="spellEnd"/>
      <w:r w:rsidRPr="003220F7">
        <w:rPr>
          <w:rFonts w:ascii="Times New Roman" w:eastAsia="Times New Roman" w:hAnsi="Times New Roman"/>
          <w:sz w:val="24"/>
          <w:szCs w:val="24"/>
          <w:lang w:val="cs-CZ" w:eastAsia="zh-CN"/>
        </w:rPr>
        <w:t>, 482</w:t>
      </w:r>
    </w:p>
    <w:p w14:paraId="584C6D5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Stanislav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513</w:t>
      </w:r>
    </w:p>
    <w:p w14:paraId="070C8073"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Marián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491</w:t>
      </w:r>
    </w:p>
    <w:p w14:paraId="05A8725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František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387</w:t>
      </w:r>
    </w:p>
    <w:p w14:paraId="2A36BCFC"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lastRenderedPageBreak/>
        <w:t xml:space="preserve">Mária </w:t>
      </w:r>
      <w:proofErr w:type="spellStart"/>
      <w:r w:rsidRPr="003220F7">
        <w:rPr>
          <w:rFonts w:ascii="Times New Roman" w:eastAsia="Times New Roman" w:hAnsi="Times New Roman"/>
          <w:sz w:val="24"/>
          <w:szCs w:val="24"/>
          <w:lang w:val="cs-CZ" w:eastAsia="zh-CN"/>
        </w:rPr>
        <w:t>Pitoňáková</w:t>
      </w:r>
      <w:proofErr w:type="spellEnd"/>
      <w:r w:rsidRPr="003220F7">
        <w:rPr>
          <w:rFonts w:ascii="Times New Roman" w:eastAsia="Times New Roman" w:hAnsi="Times New Roman"/>
          <w:sz w:val="24"/>
          <w:szCs w:val="24"/>
          <w:lang w:val="cs-CZ" w:eastAsia="zh-CN"/>
        </w:rPr>
        <w:t>, 388</w:t>
      </w:r>
    </w:p>
    <w:p w14:paraId="10FCD96E"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Stanislav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678</w:t>
      </w:r>
    </w:p>
    <w:p w14:paraId="4F2E082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Beáta </w:t>
      </w:r>
      <w:proofErr w:type="spellStart"/>
      <w:r w:rsidRPr="003220F7">
        <w:rPr>
          <w:rFonts w:ascii="Times New Roman" w:eastAsia="Times New Roman" w:hAnsi="Times New Roman"/>
          <w:sz w:val="24"/>
          <w:szCs w:val="24"/>
          <w:lang w:val="cs-CZ" w:eastAsia="zh-CN"/>
        </w:rPr>
        <w:t>Kriššáková</w:t>
      </w:r>
      <w:proofErr w:type="spellEnd"/>
      <w:r w:rsidRPr="003220F7">
        <w:rPr>
          <w:rFonts w:ascii="Times New Roman" w:eastAsia="Times New Roman" w:hAnsi="Times New Roman"/>
          <w:sz w:val="24"/>
          <w:szCs w:val="24"/>
          <w:lang w:val="cs-CZ" w:eastAsia="zh-CN"/>
        </w:rPr>
        <w:t>, 645</w:t>
      </w:r>
    </w:p>
    <w:p w14:paraId="33FCC7E5"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Róbert </w:t>
      </w:r>
      <w:proofErr w:type="spellStart"/>
      <w:r w:rsidRPr="003220F7">
        <w:rPr>
          <w:rFonts w:ascii="Times New Roman" w:eastAsia="Times New Roman" w:hAnsi="Times New Roman"/>
          <w:sz w:val="24"/>
          <w:szCs w:val="24"/>
          <w:lang w:val="cs-CZ" w:eastAsia="zh-CN"/>
        </w:rPr>
        <w:t>Mačák</w:t>
      </w:r>
      <w:proofErr w:type="spellEnd"/>
      <w:r w:rsidRPr="003220F7">
        <w:rPr>
          <w:rFonts w:ascii="Times New Roman" w:eastAsia="Times New Roman" w:hAnsi="Times New Roman"/>
          <w:sz w:val="24"/>
          <w:szCs w:val="24"/>
          <w:lang w:val="cs-CZ" w:eastAsia="zh-CN"/>
        </w:rPr>
        <w:t>, 325</w:t>
      </w:r>
    </w:p>
    <w:p w14:paraId="038D6759"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Lucia </w:t>
      </w:r>
      <w:proofErr w:type="spellStart"/>
      <w:r w:rsidRPr="003220F7">
        <w:rPr>
          <w:rFonts w:ascii="Times New Roman" w:eastAsia="Times New Roman" w:hAnsi="Times New Roman"/>
          <w:sz w:val="24"/>
          <w:szCs w:val="24"/>
          <w:lang w:val="cs-CZ" w:eastAsia="zh-CN"/>
        </w:rPr>
        <w:t>Pacanovská</w:t>
      </w:r>
      <w:proofErr w:type="spellEnd"/>
      <w:r w:rsidRPr="003220F7">
        <w:rPr>
          <w:rFonts w:ascii="Times New Roman" w:eastAsia="Times New Roman" w:hAnsi="Times New Roman"/>
          <w:sz w:val="24"/>
          <w:szCs w:val="24"/>
          <w:lang w:val="cs-CZ" w:eastAsia="zh-CN"/>
        </w:rPr>
        <w:t>, 644</w:t>
      </w:r>
    </w:p>
    <w:p w14:paraId="62C27BE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Norbert </w:t>
      </w:r>
      <w:proofErr w:type="spellStart"/>
      <w:r w:rsidRPr="003220F7">
        <w:rPr>
          <w:rFonts w:ascii="Times New Roman" w:eastAsia="Times New Roman" w:hAnsi="Times New Roman"/>
          <w:sz w:val="24"/>
          <w:szCs w:val="24"/>
          <w:lang w:val="cs-CZ" w:eastAsia="zh-CN"/>
        </w:rPr>
        <w:t>Michalák</w:t>
      </w:r>
      <w:proofErr w:type="spellEnd"/>
      <w:r w:rsidRPr="003220F7">
        <w:rPr>
          <w:rFonts w:ascii="Times New Roman" w:eastAsia="Times New Roman" w:hAnsi="Times New Roman"/>
          <w:sz w:val="24"/>
          <w:szCs w:val="24"/>
          <w:lang w:val="cs-CZ" w:eastAsia="zh-CN"/>
        </w:rPr>
        <w:t>, 296</w:t>
      </w:r>
    </w:p>
    <w:p w14:paraId="5A190E95"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František a Veronika </w:t>
      </w:r>
      <w:proofErr w:type="spellStart"/>
      <w:r w:rsidRPr="003220F7">
        <w:rPr>
          <w:rFonts w:ascii="Times New Roman" w:eastAsia="Times New Roman" w:hAnsi="Times New Roman"/>
          <w:sz w:val="24"/>
          <w:szCs w:val="24"/>
          <w:lang w:val="cs-CZ" w:eastAsia="zh-CN"/>
        </w:rPr>
        <w:t>Zoričák</w:t>
      </w:r>
      <w:proofErr w:type="spellEnd"/>
      <w:r w:rsidRPr="003220F7">
        <w:rPr>
          <w:rFonts w:ascii="Times New Roman" w:eastAsia="Times New Roman" w:hAnsi="Times New Roman"/>
          <w:sz w:val="24"/>
          <w:szCs w:val="24"/>
          <w:lang w:val="cs-CZ" w:eastAsia="zh-CN"/>
        </w:rPr>
        <w:t>, 356</w:t>
      </w:r>
    </w:p>
    <w:p w14:paraId="0E51620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Radoslav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504</w:t>
      </w:r>
    </w:p>
    <w:p w14:paraId="6329FEE7"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Štefan </w:t>
      </w:r>
      <w:proofErr w:type="spellStart"/>
      <w:r w:rsidRPr="003220F7">
        <w:rPr>
          <w:rFonts w:ascii="Times New Roman" w:eastAsia="Times New Roman" w:hAnsi="Times New Roman"/>
          <w:sz w:val="24"/>
          <w:szCs w:val="24"/>
          <w:lang w:val="cs-CZ" w:eastAsia="zh-CN"/>
        </w:rPr>
        <w:t>Suchanovský</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Lendak</w:t>
      </w:r>
      <w:proofErr w:type="spellEnd"/>
    </w:p>
    <w:p w14:paraId="5D24E0B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Zdenko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321</w:t>
      </w:r>
    </w:p>
    <w:p w14:paraId="6ACEF0C0"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Anna </w:t>
      </w:r>
      <w:proofErr w:type="spellStart"/>
      <w:r w:rsidRPr="003220F7">
        <w:rPr>
          <w:rFonts w:ascii="Times New Roman" w:eastAsia="Times New Roman" w:hAnsi="Times New Roman"/>
          <w:sz w:val="24"/>
          <w:szCs w:val="24"/>
          <w:lang w:val="cs-CZ" w:eastAsia="zh-CN"/>
        </w:rPr>
        <w:t>Damerová</w:t>
      </w:r>
      <w:proofErr w:type="spellEnd"/>
      <w:r w:rsidRPr="003220F7">
        <w:rPr>
          <w:rFonts w:ascii="Times New Roman" w:eastAsia="Times New Roman" w:hAnsi="Times New Roman"/>
          <w:sz w:val="24"/>
          <w:szCs w:val="24"/>
          <w:lang w:val="cs-CZ" w:eastAsia="zh-CN"/>
        </w:rPr>
        <w:t>, 362</w:t>
      </w:r>
    </w:p>
    <w:p w14:paraId="1FF6EF23"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Jozef </w:t>
      </w:r>
      <w:proofErr w:type="spellStart"/>
      <w:r w:rsidRPr="003220F7">
        <w:rPr>
          <w:rFonts w:ascii="Times New Roman" w:eastAsia="Times New Roman" w:hAnsi="Times New Roman"/>
          <w:sz w:val="24"/>
          <w:szCs w:val="24"/>
          <w:lang w:val="cs-CZ" w:eastAsia="zh-CN"/>
        </w:rPr>
        <w:t>Zoričák</w:t>
      </w:r>
      <w:proofErr w:type="spellEnd"/>
      <w:r w:rsidRPr="003220F7">
        <w:rPr>
          <w:rFonts w:ascii="Times New Roman" w:eastAsia="Times New Roman" w:hAnsi="Times New Roman"/>
          <w:sz w:val="24"/>
          <w:szCs w:val="24"/>
          <w:lang w:val="cs-CZ" w:eastAsia="zh-CN"/>
        </w:rPr>
        <w:t>, 463</w:t>
      </w:r>
    </w:p>
    <w:p w14:paraId="5F40CF1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Daniela </w:t>
      </w:r>
      <w:proofErr w:type="spellStart"/>
      <w:r w:rsidRPr="003220F7">
        <w:rPr>
          <w:rFonts w:ascii="Times New Roman" w:eastAsia="Times New Roman" w:hAnsi="Times New Roman"/>
          <w:sz w:val="24"/>
          <w:szCs w:val="24"/>
          <w:lang w:val="cs-CZ" w:eastAsia="zh-CN"/>
        </w:rPr>
        <w:t>Kocvárová</w:t>
      </w:r>
      <w:proofErr w:type="spellEnd"/>
      <w:r w:rsidRPr="003220F7">
        <w:rPr>
          <w:rFonts w:ascii="Times New Roman" w:eastAsia="Times New Roman" w:hAnsi="Times New Roman"/>
          <w:sz w:val="24"/>
          <w:szCs w:val="24"/>
          <w:lang w:val="cs-CZ" w:eastAsia="zh-CN"/>
        </w:rPr>
        <w:t>, 313</w:t>
      </w:r>
    </w:p>
    <w:p w14:paraId="54552967"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Martin </w:t>
      </w:r>
      <w:proofErr w:type="spellStart"/>
      <w:r w:rsidRPr="003220F7">
        <w:rPr>
          <w:rFonts w:ascii="Times New Roman" w:eastAsia="Times New Roman" w:hAnsi="Times New Roman"/>
          <w:sz w:val="24"/>
          <w:szCs w:val="24"/>
          <w:lang w:val="cs-CZ" w:eastAsia="zh-CN"/>
        </w:rPr>
        <w:t>Vnenčák</w:t>
      </w:r>
      <w:proofErr w:type="spellEnd"/>
      <w:r w:rsidRPr="003220F7">
        <w:rPr>
          <w:rFonts w:ascii="Times New Roman" w:eastAsia="Times New Roman" w:hAnsi="Times New Roman"/>
          <w:sz w:val="24"/>
          <w:szCs w:val="24"/>
          <w:lang w:val="cs-CZ" w:eastAsia="zh-CN"/>
        </w:rPr>
        <w:t>, Kežmarok</w:t>
      </w:r>
    </w:p>
    <w:p w14:paraId="622226EA"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Zuzana Mačáková, 281</w:t>
      </w:r>
    </w:p>
    <w:p w14:paraId="533BB852"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Vladimír </w:t>
      </w:r>
      <w:proofErr w:type="spellStart"/>
      <w:r w:rsidRPr="003220F7">
        <w:rPr>
          <w:rFonts w:ascii="Times New Roman" w:eastAsia="Times New Roman" w:hAnsi="Times New Roman"/>
          <w:sz w:val="24"/>
          <w:szCs w:val="24"/>
          <w:lang w:val="cs-CZ" w:eastAsia="zh-CN"/>
        </w:rPr>
        <w:t>Mačák</w:t>
      </w:r>
      <w:proofErr w:type="spellEnd"/>
      <w:r w:rsidRPr="003220F7">
        <w:rPr>
          <w:rFonts w:ascii="Times New Roman" w:eastAsia="Times New Roman" w:hAnsi="Times New Roman"/>
          <w:sz w:val="24"/>
          <w:szCs w:val="24"/>
          <w:lang w:val="cs-CZ" w:eastAsia="zh-CN"/>
        </w:rPr>
        <w:t>, 281</w:t>
      </w:r>
    </w:p>
    <w:p w14:paraId="351B0F69"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Pavol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xml:space="preserve">, Stará </w:t>
      </w:r>
      <w:proofErr w:type="spellStart"/>
      <w:r w:rsidRPr="003220F7">
        <w:rPr>
          <w:rFonts w:ascii="Times New Roman" w:eastAsia="Times New Roman" w:hAnsi="Times New Roman"/>
          <w:sz w:val="24"/>
          <w:szCs w:val="24"/>
          <w:lang w:val="cs-CZ" w:eastAsia="zh-CN"/>
        </w:rPr>
        <w:t>Ľubovňa</w:t>
      </w:r>
      <w:proofErr w:type="spellEnd"/>
      <w:r w:rsidRPr="003220F7">
        <w:rPr>
          <w:rFonts w:ascii="Times New Roman" w:eastAsia="Times New Roman" w:hAnsi="Times New Roman"/>
          <w:sz w:val="24"/>
          <w:szCs w:val="24"/>
          <w:lang w:val="cs-CZ" w:eastAsia="zh-CN"/>
        </w:rPr>
        <w:t xml:space="preserve"> </w:t>
      </w:r>
    </w:p>
    <w:p w14:paraId="6A2AFF0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Ján a Júlia </w:t>
      </w:r>
      <w:proofErr w:type="spellStart"/>
      <w:r w:rsidRPr="003220F7">
        <w:rPr>
          <w:rFonts w:ascii="Times New Roman" w:eastAsia="Times New Roman" w:hAnsi="Times New Roman"/>
          <w:sz w:val="24"/>
          <w:szCs w:val="24"/>
          <w:lang w:val="cs-CZ" w:eastAsia="zh-CN"/>
        </w:rPr>
        <w:t>Mačák</w:t>
      </w:r>
      <w:proofErr w:type="spellEnd"/>
      <w:r w:rsidRPr="003220F7">
        <w:rPr>
          <w:rFonts w:ascii="Times New Roman" w:eastAsia="Times New Roman" w:hAnsi="Times New Roman"/>
          <w:sz w:val="24"/>
          <w:szCs w:val="24"/>
          <w:lang w:val="cs-CZ" w:eastAsia="zh-CN"/>
        </w:rPr>
        <w:t>, 248</w:t>
      </w:r>
    </w:p>
    <w:p w14:paraId="0E862E6C"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Ladislav </w:t>
      </w:r>
      <w:proofErr w:type="spellStart"/>
      <w:r w:rsidRPr="003220F7">
        <w:rPr>
          <w:rFonts w:ascii="Times New Roman" w:eastAsia="Times New Roman" w:hAnsi="Times New Roman"/>
          <w:sz w:val="24"/>
          <w:szCs w:val="24"/>
          <w:lang w:val="cs-CZ" w:eastAsia="zh-CN"/>
        </w:rPr>
        <w:t>Mačák</w:t>
      </w:r>
      <w:proofErr w:type="spellEnd"/>
      <w:r w:rsidRPr="003220F7">
        <w:rPr>
          <w:rFonts w:ascii="Times New Roman" w:eastAsia="Times New Roman" w:hAnsi="Times New Roman"/>
          <w:sz w:val="24"/>
          <w:szCs w:val="24"/>
          <w:lang w:val="cs-CZ" w:eastAsia="zh-CN"/>
        </w:rPr>
        <w:t>, 268</w:t>
      </w:r>
    </w:p>
    <w:p w14:paraId="4CAFA346"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Daniela </w:t>
      </w:r>
      <w:proofErr w:type="spellStart"/>
      <w:r w:rsidRPr="003220F7">
        <w:rPr>
          <w:rFonts w:ascii="Times New Roman" w:eastAsia="Times New Roman" w:hAnsi="Times New Roman"/>
          <w:sz w:val="24"/>
          <w:szCs w:val="24"/>
          <w:lang w:val="cs-CZ" w:eastAsia="zh-CN"/>
        </w:rPr>
        <w:t>Kušmireková</w:t>
      </w:r>
      <w:proofErr w:type="spellEnd"/>
      <w:r w:rsidRPr="003220F7">
        <w:rPr>
          <w:rFonts w:ascii="Times New Roman" w:eastAsia="Times New Roman" w:hAnsi="Times New Roman"/>
          <w:sz w:val="24"/>
          <w:szCs w:val="24"/>
          <w:lang w:val="cs-CZ" w:eastAsia="zh-CN"/>
        </w:rPr>
        <w:t>, Kežmarok</w:t>
      </w:r>
    </w:p>
    <w:p w14:paraId="09179D8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Milan </w:t>
      </w:r>
      <w:proofErr w:type="spellStart"/>
      <w:r w:rsidRPr="003220F7">
        <w:rPr>
          <w:rFonts w:ascii="Times New Roman" w:eastAsia="Times New Roman" w:hAnsi="Times New Roman"/>
          <w:sz w:val="24"/>
          <w:szCs w:val="24"/>
          <w:lang w:val="cs-CZ" w:eastAsia="zh-CN"/>
        </w:rPr>
        <w:t>Svitana</w:t>
      </w:r>
      <w:proofErr w:type="spellEnd"/>
      <w:r w:rsidRPr="003220F7">
        <w:rPr>
          <w:rFonts w:ascii="Times New Roman" w:eastAsia="Times New Roman" w:hAnsi="Times New Roman"/>
          <w:sz w:val="24"/>
          <w:szCs w:val="24"/>
          <w:lang w:val="cs-CZ" w:eastAsia="zh-CN"/>
        </w:rPr>
        <w:t>, Kežmarok</w:t>
      </w:r>
    </w:p>
    <w:p w14:paraId="6A04245B"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Stanislav a Nikola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xml:space="preserve">, </w:t>
      </w:r>
      <w:proofErr w:type="gramStart"/>
      <w:r w:rsidRPr="003220F7">
        <w:rPr>
          <w:rFonts w:ascii="Times New Roman" w:eastAsia="Times New Roman" w:hAnsi="Times New Roman"/>
          <w:sz w:val="24"/>
          <w:szCs w:val="24"/>
          <w:lang w:val="cs-CZ" w:eastAsia="zh-CN"/>
        </w:rPr>
        <w:t>678 – 505</w:t>
      </w:r>
      <w:proofErr w:type="gramEnd"/>
    </w:p>
    <w:p w14:paraId="3BF393B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Matúš </w:t>
      </w:r>
      <w:proofErr w:type="spellStart"/>
      <w:r w:rsidRPr="003220F7">
        <w:rPr>
          <w:rFonts w:ascii="Times New Roman" w:eastAsia="Times New Roman" w:hAnsi="Times New Roman"/>
          <w:sz w:val="24"/>
          <w:szCs w:val="24"/>
          <w:lang w:val="cs-CZ" w:eastAsia="zh-CN"/>
        </w:rPr>
        <w:t>Čontošfalský</w:t>
      </w:r>
      <w:proofErr w:type="spellEnd"/>
      <w:r w:rsidRPr="003220F7">
        <w:rPr>
          <w:rFonts w:ascii="Times New Roman" w:eastAsia="Times New Roman" w:hAnsi="Times New Roman"/>
          <w:sz w:val="24"/>
          <w:szCs w:val="24"/>
          <w:lang w:val="cs-CZ" w:eastAsia="zh-CN"/>
        </w:rPr>
        <w:t>, Košice</w:t>
      </w:r>
    </w:p>
    <w:p w14:paraId="0A77D451"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Tatiana </w:t>
      </w:r>
      <w:proofErr w:type="spellStart"/>
      <w:r w:rsidRPr="003220F7">
        <w:rPr>
          <w:rFonts w:ascii="Times New Roman" w:eastAsia="Times New Roman" w:hAnsi="Times New Roman"/>
          <w:sz w:val="24"/>
          <w:szCs w:val="24"/>
          <w:lang w:val="cs-CZ" w:eastAsia="zh-CN"/>
        </w:rPr>
        <w:t>Hricová</w:t>
      </w:r>
      <w:proofErr w:type="spellEnd"/>
      <w:r w:rsidRPr="003220F7">
        <w:rPr>
          <w:rFonts w:ascii="Times New Roman" w:eastAsia="Times New Roman" w:hAnsi="Times New Roman"/>
          <w:sz w:val="24"/>
          <w:szCs w:val="24"/>
          <w:lang w:val="cs-CZ" w:eastAsia="zh-CN"/>
        </w:rPr>
        <w:t>, Bratislava</w:t>
      </w:r>
    </w:p>
    <w:p w14:paraId="3218D74E"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Róbert Burger, 237</w:t>
      </w:r>
    </w:p>
    <w:p w14:paraId="7E08A7CB"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Štefan </w:t>
      </w:r>
      <w:proofErr w:type="spellStart"/>
      <w:r w:rsidRPr="003220F7">
        <w:rPr>
          <w:rFonts w:ascii="Times New Roman" w:eastAsia="Times New Roman" w:hAnsi="Times New Roman"/>
          <w:sz w:val="24"/>
          <w:szCs w:val="24"/>
          <w:lang w:val="cs-CZ" w:eastAsia="zh-CN"/>
        </w:rPr>
        <w:t>Budzák</w:t>
      </w:r>
      <w:proofErr w:type="spellEnd"/>
      <w:r w:rsidRPr="003220F7">
        <w:rPr>
          <w:rFonts w:ascii="Times New Roman" w:eastAsia="Times New Roman" w:hAnsi="Times New Roman"/>
          <w:sz w:val="24"/>
          <w:szCs w:val="24"/>
          <w:lang w:val="cs-CZ" w:eastAsia="zh-CN"/>
        </w:rPr>
        <w:t>, 473</w:t>
      </w:r>
    </w:p>
    <w:p w14:paraId="2D1A1C7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Vladimír </w:t>
      </w:r>
      <w:proofErr w:type="spellStart"/>
      <w:r w:rsidRPr="003220F7">
        <w:rPr>
          <w:rFonts w:ascii="Times New Roman" w:eastAsia="Times New Roman" w:hAnsi="Times New Roman"/>
          <w:sz w:val="24"/>
          <w:szCs w:val="24"/>
          <w:lang w:val="cs-CZ" w:eastAsia="zh-CN"/>
        </w:rPr>
        <w:t>Andráš</w:t>
      </w:r>
      <w:proofErr w:type="spellEnd"/>
      <w:r w:rsidRPr="003220F7">
        <w:rPr>
          <w:rFonts w:ascii="Times New Roman" w:eastAsia="Times New Roman" w:hAnsi="Times New Roman"/>
          <w:sz w:val="24"/>
          <w:szCs w:val="24"/>
          <w:lang w:val="cs-CZ" w:eastAsia="zh-CN"/>
        </w:rPr>
        <w:t>, 205</w:t>
      </w:r>
    </w:p>
    <w:p w14:paraId="5DC3F074"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Stanislav </w:t>
      </w:r>
      <w:proofErr w:type="spellStart"/>
      <w:r w:rsidRPr="003220F7">
        <w:rPr>
          <w:rFonts w:ascii="Times New Roman" w:eastAsia="Times New Roman" w:hAnsi="Times New Roman"/>
          <w:sz w:val="24"/>
          <w:szCs w:val="24"/>
          <w:lang w:val="cs-CZ" w:eastAsia="zh-CN"/>
        </w:rPr>
        <w:t>Sleboda</w:t>
      </w:r>
      <w:proofErr w:type="spellEnd"/>
      <w:r w:rsidRPr="003220F7">
        <w:rPr>
          <w:rFonts w:ascii="Times New Roman" w:eastAsia="Times New Roman" w:hAnsi="Times New Roman"/>
          <w:sz w:val="24"/>
          <w:szCs w:val="24"/>
          <w:lang w:val="cs-CZ" w:eastAsia="zh-CN"/>
        </w:rPr>
        <w:t>, 209</w:t>
      </w:r>
    </w:p>
    <w:p w14:paraId="40EC7472"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Igor </w:t>
      </w:r>
      <w:proofErr w:type="spellStart"/>
      <w:r w:rsidRPr="003220F7">
        <w:rPr>
          <w:rFonts w:ascii="Times New Roman" w:eastAsia="Times New Roman" w:hAnsi="Times New Roman"/>
          <w:sz w:val="24"/>
          <w:szCs w:val="24"/>
          <w:lang w:val="cs-CZ" w:eastAsia="zh-CN"/>
        </w:rPr>
        <w:t>Budzák</w:t>
      </w:r>
      <w:proofErr w:type="spellEnd"/>
      <w:r w:rsidRPr="003220F7">
        <w:rPr>
          <w:rFonts w:ascii="Times New Roman" w:eastAsia="Times New Roman" w:hAnsi="Times New Roman"/>
          <w:sz w:val="24"/>
          <w:szCs w:val="24"/>
          <w:lang w:val="cs-CZ" w:eastAsia="zh-CN"/>
        </w:rPr>
        <w:t>, 176</w:t>
      </w:r>
    </w:p>
    <w:p w14:paraId="4A3C1F3E"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Zuzana a Jozef </w:t>
      </w:r>
      <w:proofErr w:type="spellStart"/>
      <w:r w:rsidRPr="003220F7">
        <w:rPr>
          <w:rFonts w:ascii="Times New Roman" w:eastAsia="Times New Roman" w:hAnsi="Times New Roman"/>
          <w:sz w:val="24"/>
          <w:szCs w:val="24"/>
          <w:lang w:val="cs-CZ" w:eastAsia="zh-CN"/>
        </w:rPr>
        <w:t>Kriššák</w:t>
      </w:r>
      <w:proofErr w:type="spellEnd"/>
      <w:r w:rsidRPr="003220F7">
        <w:rPr>
          <w:rFonts w:ascii="Times New Roman" w:eastAsia="Times New Roman" w:hAnsi="Times New Roman"/>
          <w:sz w:val="24"/>
          <w:szCs w:val="24"/>
          <w:lang w:val="cs-CZ" w:eastAsia="zh-CN"/>
        </w:rPr>
        <w:t>, 199</w:t>
      </w:r>
    </w:p>
    <w:p w14:paraId="7F876197"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Veronika Mačáková, 725</w:t>
      </w:r>
    </w:p>
    <w:p w14:paraId="07B7D66B"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Jaroslav </w:t>
      </w:r>
      <w:proofErr w:type="spellStart"/>
      <w:r w:rsidRPr="003220F7">
        <w:rPr>
          <w:rFonts w:ascii="Times New Roman" w:eastAsia="Times New Roman" w:hAnsi="Times New Roman"/>
          <w:sz w:val="24"/>
          <w:szCs w:val="24"/>
          <w:lang w:val="cs-CZ" w:eastAsia="zh-CN"/>
        </w:rPr>
        <w:t>Olekšák</w:t>
      </w:r>
      <w:proofErr w:type="spellEnd"/>
      <w:r w:rsidRPr="003220F7">
        <w:rPr>
          <w:rFonts w:ascii="Times New Roman" w:eastAsia="Times New Roman" w:hAnsi="Times New Roman"/>
          <w:sz w:val="24"/>
          <w:szCs w:val="24"/>
          <w:lang w:val="cs-CZ" w:eastAsia="zh-CN"/>
        </w:rPr>
        <w:t>, 97</w:t>
      </w:r>
    </w:p>
    <w:p w14:paraId="32A98463"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Sandra </w:t>
      </w:r>
      <w:proofErr w:type="spellStart"/>
      <w:r w:rsidRPr="003220F7">
        <w:rPr>
          <w:rFonts w:ascii="Times New Roman" w:eastAsia="Times New Roman" w:hAnsi="Times New Roman"/>
          <w:sz w:val="24"/>
          <w:szCs w:val="24"/>
          <w:lang w:val="cs-CZ" w:eastAsia="zh-CN"/>
        </w:rPr>
        <w:t>Gancarčíková</w:t>
      </w:r>
      <w:proofErr w:type="spellEnd"/>
      <w:r w:rsidRPr="003220F7">
        <w:rPr>
          <w:rFonts w:ascii="Times New Roman" w:eastAsia="Times New Roman" w:hAnsi="Times New Roman"/>
          <w:sz w:val="24"/>
          <w:szCs w:val="24"/>
          <w:lang w:val="cs-CZ" w:eastAsia="zh-CN"/>
        </w:rPr>
        <w:t>, 529</w:t>
      </w:r>
    </w:p>
    <w:p w14:paraId="2C48A8A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Ondrej </w:t>
      </w:r>
      <w:proofErr w:type="spellStart"/>
      <w:r w:rsidRPr="003220F7">
        <w:rPr>
          <w:rFonts w:ascii="Times New Roman" w:eastAsia="Times New Roman" w:hAnsi="Times New Roman"/>
          <w:sz w:val="24"/>
          <w:szCs w:val="24"/>
          <w:lang w:val="cs-CZ" w:eastAsia="zh-CN"/>
        </w:rPr>
        <w:t>Andráš</w:t>
      </w:r>
      <w:proofErr w:type="spellEnd"/>
      <w:r w:rsidRPr="003220F7">
        <w:rPr>
          <w:rFonts w:ascii="Times New Roman" w:eastAsia="Times New Roman" w:hAnsi="Times New Roman"/>
          <w:sz w:val="24"/>
          <w:szCs w:val="24"/>
          <w:lang w:val="cs-CZ" w:eastAsia="zh-CN"/>
        </w:rPr>
        <w:t>, Poprad</w:t>
      </w:r>
    </w:p>
    <w:p w14:paraId="7A7BBF19"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Bohumil </w:t>
      </w:r>
      <w:proofErr w:type="spellStart"/>
      <w:r w:rsidRPr="003220F7">
        <w:rPr>
          <w:rFonts w:ascii="Times New Roman" w:eastAsia="Times New Roman" w:hAnsi="Times New Roman"/>
          <w:sz w:val="24"/>
          <w:szCs w:val="24"/>
          <w:lang w:val="cs-CZ" w:eastAsia="zh-CN"/>
        </w:rPr>
        <w:t>Slodičák</w:t>
      </w:r>
      <w:proofErr w:type="spellEnd"/>
      <w:r w:rsidRPr="003220F7">
        <w:rPr>
          <w:rFonts w:ascii="Times New Roman" w:eastAsia="Times New Roman" w:hAnsi="Times New Roman"/>
          <w:sz w:val="24"/>
          <w:szCs w:val="24"/>
          <w:lang w:val="cs-CZ" w:eastAsia="zh-CN"/>
        </w:rPr>
        <w:t>, 106</w:t>
      </w:r>
    </w:p>
    <w:p w14:paraId="785F2282"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Anna </w:t>
      </w:r>
      <w:proofErr w:type="spellStart"/>
      <w:r w:rsidRPr="003220F7">
        <w:rPr>
          <w:rFonts w:ascii="Times New Roman" w:eastAsia="Times New Roman" w:hAnsi="Times New Roman"/>
          <w:sz w:val="24"/>
          <w:szCs w:val="24"/>
          <w:lang w:val="cs-CZ" w:eastAsia="zh-CN"/>
        </w:rPr>
        <w:t>Jakabovičová</w:t>
      </w:r>
      <w:proofErr w:type="spellEnd"/>
      <w:r w:rsidRPr="003220F7">
        <w:rPr>
          <w:rFonts w:ascii="Times New Roman" w:eastAsia="Times New Roman" w:hAnsi="Times New Roman"/>
          <w:sz w:val="24"/>
          <w:szCs w:val="24"/>
          <w:lang w:val="cs-CZ" w:eastAsia="zh-CN"/>
        </w:rPr>
        <w:t>, Košice</w:t>
      </w:r>
    </w:p>
    <w:p w14:paraId="74BBBBF3"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Marta </w:t>
      </w:r>
      <w:proofErr w:type="spellStart"/>
      <w:r w:rsidRPr="003220F7">
        <w:rPr>
          <w:rFonts w:ascii="Times New Roman" w:eastAsia="Times New Roman" w:hAnsi="Times New Roman"/>
          <w:sz w:val="24"/>
          <w:szCs w:val="24"/>
          <w:lang w:val="cs-CZ" w:eastAsia="zh-CN"/>
        </w:rPr>
        <w:t>Pitoňáková</w:t>
      </w:r>
      <w:proofErr w:type="spellEnd"/>
      <w:r w:rsidRPr="003220F7">
        <w:rPr>
          <w:rFonts w:ascii="Times New Roman" w:eastAsia="Times New Roman" w:hAnsi="Times New Roman"/>
          <w:sz w:val="24"/>
          <w:szCs w:val="24"/>
          <w:lang w:val="cs-CZ" w:eastAsia="zh-CN"/>
        </w:rPr>
        <w:t>, 678</w:t>
      </w:r>
    </w:p>
    <w:p w14:paraId="61265AA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Margita </w:t>
      </w:r>
      <w:proofErr w:type="spellStart"/>
      <w:r w:rsidRPr="003220F7">
        <w:rPr>
          <w:rFonts w:ascii="Times New Roman" w:eastAsia="Times New Roman" w:hAnsi="Times New Roman"/>
          <w:sz w:val="24"/>
          <w:szCs w:val="24"/>
          <w:lang w:val="cs-CZ" w:eastAsia="zh-CN"/>
        </w:rPr>
        <w:t>Tyborová</w:t>
      </w:r>
      <w:proofErr w:type="spellEnd"/>
      <w:r w:rsidRPr="003220F7">
        <w:rPr>
          <w:rFonts w:ascii="Times New Roman" w:eastAsia="Times New Roman" w:hAnsi="Times New Roman"/>
          <w:sz w:val="24"/>
          <w:szCs w:val="24"/>
          <w:lang w:val="cs-CZ" w:eastAsia="zh-CN"/>
        </w:rPr>
        <w:t xml:space="preserve">, Spišská </w:t>
      </w:r>
      <w:proofErr w:type="spellStart"/>
      <w:r w:rsidRPr="003220F7">
        <w:rPr>
          <w:rFonts w:ascii="Times New Roman" w:eastAsia="Times New Roman" w:hAnsi="Times New Roman"/>
          <w:sz w:val="24"/>
          <w:szCs w:val="24"/>
          <w:lang w:val="cs-CZ" w:eastAsia="zh-CN"/>
        </w:rPr>
        <w:t>Belá</w:t>
      </w:r>
      <w:proofErr w:type="spellEnd"/>
    </w:p>
    <w:p w14:paraId="1771935D"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Štefan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Svätý</w:t>
      </w:r>
      <w:proofErr w:type="spellEnd"/>
      <w:r w:rsidRPr="003220F7">
        <w:rPr>
          <w:rFonts w:ascii="Times New Roman" w:eastAsia="Times New Roman" w:hAnsi="Times New Roman"/>
          <w:sz w:val="24"/>
          <w:szCs w:val="24"/>
          <w:lang w:val="cs-CZ" w:eastAsia="zh-CN"/>
        </w:rPr>
        <w:t xml:space="preserve"> Jur</w:t>
      </w:r>
    </w:p>
    <w:p w14:paraId="7B2F1B91"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IMMOBAU s.r.o. Bratislava</w:t>
      </w:r>
    </w:p>
    <w:p w14:paraId="59418023"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Eduard </w:t>
      </w:r>
      <w:proofErr w:type="spellStart"/>
      <w:r w:rsidRPr="003220F7">
        <w:rPr>
          <w:rFonts w:ascii="Times New Roman" w:eastAsia="Times New Roman" w:hAnsi="Times New Roman"/>
          <w:sz w:val="24"/>
          <w:szCs w:val="24"/>
          <w:lang w:val="cs-CZ" w:eastAsia="zh-CN"/>
        </w:rPr>
        <w:t>Heldák</w:t>
      </w:r>
      <w:proofErr w:type="spellEnd"/>
      <w:r w:rsidRPr="003220F7">
        <w:rPr>
          <w:rFonts w:ascii="Times New Roman" w:eastAsia="Times New Roman" w:hAnsi="Times New Roman"/>
          <w:sz w:val="24"/>
          <w:szCs w:val="24"/>
          <w:lang w:val="cs-CZ" w:eastAsia="zh-CN"/>
        </w:rPr>
        <w:t>, 27</w:t>
      </w:r>
    </w:p>
    <w:p w14:paraId="40DD9F4C"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Peter </w:t>
      </w:r>
      <w:proofErr w:type="spellStart"/>
      <w:r w:rsidRPr="003220F7">
        <w:rPr>
          <w:rFonts w:ascii="Times New Roman" w:eastAsia="Times New Roman" w:hAnsi="Times New Roman"/>
          <w:sz w:val="24"/>
          <w:szCs w:val="24"/>
          <w:lang w:val="cs-CZ" w:eastAsia="zh-CN"/>
        </w:rPr>
        <w:t>Nemešany</w:t>
      </w:r>
      <w:proofErr w:type="spellEnd"/>
      <w:r w:rsidRPr="003220F7">
        <w:rPr>
          <w:rFonts w:ascii="Times New Roman" w:eastAsia="Times New Roman" w:hAnsi="Times New Roman"/>
          <w:sz w:val="24"/>
          <w:szCs w:val="24"/>
          <w:lang w:val="cs-CZ" w:eastAsia="zh-CN"/>
        </w:rPr>
        <w:t>, 632</w:t>
      </w:r>
    </w:p>
    <w:p w14:paraId="1135059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Alžbeta </w:t>
      </w:r>
      <w:proofErr w:type="spellStart"/>
      <w:r w:rsidRPr="003220F7">
        <w:rPr>
          <w:rFonts w:ascii="Times New Roman" w:eastAsia="Times New Roman" w:hAnsi="Times New Roman"/>
          <w:sz w:val="24"/>
          <w:szCs w:val="24"/>
          <w:lang w:val="cs-CZ" w:eastAsia="zh-CN"/>
        </w:rPr>
        <w:t>Spirčáková</w:t>
      </w:r>
      <w:proofErr w:type="spellEnd"/>
      <w:r w:rsidRPr="003220F7">
        <w:rPr>
          <w:rFonts w:ascii="Times New Roman" w:eastAsia="Times New Roman" w:hAnsi="Times New Roman"/>
          <w:sz w:val="24"/>
          <w:szCs w:val="24"/>
          <w:lang w:val="cs-CZ" w:eastAsia="zh-CN"/>
        </w:rPr>
        <w:t>, 11</w:t>
      </w:r>
    </w:p>
    <w:p w14:paraId="3A256487"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Zoltán Korosi, </w:t>
      </w:r>
      <w:proofErr w:type="spellStart"/>
      <w:r w:rsidRPr="003220F7">
        <w:rPr>
          <w:rFonts w:ascii="Times New Roman" w:eastAsia="Times New Roman" w:hAnsi="Times New Roman"/>
          <w:sz w:val="24"/>
          <w:szCs w:val="24"/>
          <w:lang w:val="cs-CZ" w:eastAsia="zh-CN"/>
        </w:rPr>
        <w:t>Tešedíkovo</w:t>
      </w:r>
      <w:proofErr w:type="spellEnd"/>
    </w:p>
    <w:p w14:paraId="478E589F"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Alena </w:t>
      </w:r>
      <w:proofErr w:type="spellStart"/>
      <w:r w:rsidRPr="003220F7">
        <w:rPr>
          <w:rFonts w:ascii="Times New Roman" w:eastAsia="Times New Roman" w:hAnsi="Times New Roman"/>
          <w:sz w:val="24"/>
          <w:szCs w:val="24"/>
          <w:lang w:val="cs-CZ" w:eastAsia="zh-CN"/>
        </w:rPr>
        <w:t>Šugareková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Hniezdne</w:t>
      </w:r>
      <w:proofErr w:type="spellEnd"/>
    </w:p>
    <w:p w14:paraId="3AEAB3D6"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Drahomíra </w:t>
      </w:r>
      <w:proofErr w:type="spellStart"/>
      <w:r w:rsidRPr="003220F7">
        <w:rPr>
          <w:rFonts w:ascii="Times New Roman" w:eastAsia="Times New Roman" w:hAnsi="Times New Roman"/>
          <w:sz w:val="24"/>
          <w:szCs w:val="24"/>
          <w:lang w:val="cs-CZ" w:eastAsia="zh-CN"/>
        </w:rPr>
        <w:t>Beňová-Vargovská</w:t>
      </w:r>
      <w:proofErr w:type="spellEnd"/>
      <w:r w:rsidRPr="003220F7">
        <w:rPr>
          <w:rFonts w:ascii="Times New Roman" w:eastAsia="Times New Roman" w:hAnsi="Times New Roman"/>
          <w:sz w:val="24"/>
          <w:szCs w:val="24"/>
          <w:lang w:val="cs-CZ" w:eastAsia="zh-CN"/>
        </w:rPr>
        <w:t>, Poprad</w:t>
      </w:r>
    </w:p>
    <w:p w14:paraId="5901FE0B" w14:textId="77777777" w:rsidR="003220F7" w:rsidRP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Anna </w:t>
      </w:r>
      <w:proofErr w:type="spellStart"/>
      <w:r w:rsidRPr="003220F7">
        <w:rPr>
          <w:rFonts w:ascii="Times New Roman" w:eastAsia="Times New Roman" w:hAnsi="Times New Roman"/>
          <w:sz w:val="24"/>
          <w:szCs w:val="24"/>
          <w:lang w:val="cs-CZ" w:eastAsia="zh-CN"/>
        </w:rPr>
        <w:t>Lishman</w:t>
      </w:r>
      <w:proofErr w:type="spellEnd"/>
      <w:r w:rsidRPr="003220F7">
        <w:rPr>
          <w:rFonts w:ascii="Times New Roman" w:eastAsia="Times New Roman" w:hAnsi="Times New Roman"/>
          <w:sz w:val="24"/>
          <w:szCs w:val="24"/>
          <w:lang w:val="cs-CZ" w:eastAsia="zh-CN"/>
        </w:rPr>
        <w:t>, 83</w:t>
      </w:r>
    </w:p>
    <w:p w14:paraId="3C7BDC04" w14:textId="2F86B43E" w:rsidR="003220F7" w:rsidRDefault="003220F7" w:rsidP="003220F7">
      <w:pPr>
        <w:suppressAutoHyphens/>
        <w:spacing w:after="0" w:line="240" w:lineRule="auto"/>
        <w:ind w:left="993"/>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Jozef </w:t>
      </w:r>
      <w:proofErr w:type="spellStart"/>
      <w:r w:rsidRPr="003220F7">
        <w:rPr>
          <w:rFonts w:ascii="Times New Roman" w:eastAsia="Times New Roman" w:hAnsi="Times New Roman"/>
          <w:sz w:val="24"/>
          <w:szCs w:val="24"/>
          <w:lang w:val="cs-CZ" w:eastAsia="zh-CN"/>
        </w:rPr>
        <w:t>Monka</w:t>
      </w:r>
      <w:proofErr w:type="spellEnd"/>
      <w:r w:rsidRPr="003220F7">
        <w:rPr>
          <w:rFonts w:ascii="Times New Roman" w:eastAsia="Times New Roman" w:hAnsi="Times New Roman"/>
          <w:sz w:val="24"/>
          <w:szCs w:val="24"/>
          <w:lang w:val="cs-CZ" w:eastAsia="zh-CN"/>
        </w:rPr>
        <w:t xml:space="preserve"> ml. 471</w:t>
      </w:r>
    </w:p>
    <w:p w14:paraId="5DBD70E9" w14:textId="77777777" w:rsidR="00962E81" w:rsidRPr="003220F7" w:rsidRDefault="00962E81" w:rsidP="003220F7">
      <w:pPr>
        <w:suppressAutoHyphens/>
        <w:spacing w:after="0" w:line="240" w:lineRule="auto"/>
        <w:ind w:left="993"/>
        <w:rPr>
          <w:rFonts w:ascii="Times New Roman" w:eastAsia="Times New Roman" w:hAnsi="Times New Roman"/>
          <w:sz w:val="24"/>
          <w:szCs w:val="24"/>
          <w:lang w:val="cs-CZ"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0E6573CD"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5C27DF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166BB2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D25B18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A18B8B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317376E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5A4A89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8E4D006"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D32D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6B44E21"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
    <w:p w14:paraId="7E264F88"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č.280/2022</w:t>
      </w:r>
    </w:p>
    <w:p w14:paraId="1EC604E0"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2DB5D194" w14:textId="77777777" w:rsidR="003220F7" w:rsidRPr="003220F7" w:rsidRDefault="003220F7" w:rsidP="003220F7">
      <w:pPr>
        <w:spacing w:after="0" w:line="240" w:lineRule="auto"/>
        <w:rPr>
          <w:rFonts w:ascii="Calibri" w:eastAsia="Calibri" w:hAnsi="Calibri"/>
          <w:sz w:val="24"/>
          <w:szCs w:val="24"/>
          <w:lang w:eastAsia="en-US"/>
        </w:rPr>
      </w:pPr>
      <w:r w:rsidRPr="003220F7">
        <w:rPr>
          <w:rFonts w:ascii="Calibri" w:eastAsia="Calibri" w:hAnsi="Calibri"/>
          <w:b/>
          <w:bCs/>
          <w:lang w:eastAsia="en-US"/>
        </w:rPr>
        <w:t>schvaľuje</w:t>
      </w:r>
    </w:p>
    <w:p w14:paraId="3335EA31" w14:textId="77777777" w:rsidR="003220F7" w:rsidRPr="003220F7" w:rsidRDefault="003220F7" w:rsidP="003220F7">
      <w:pPr>
        <w:spacing w:after="0" w:line="240" w:lineRule="auto"/>
        <w:ind w:left="1134"/>
        <w:rPr>
          <w:rFonts w:ascii="Times New Roman" w:eastAsia="Calibri" w:hAnsi="Times New Roman"/>
          <w:sz w:val="24"/>
          <w:szCs w:val="24"/>
          <w:lang w:eastAsia="en-US"/>
        </w:rPr>
      </w:pPr>
      <w:proofErr w:type="spellStart"/>
      <w:r w:rsidRPr="003220F7">
        <w:rPr>
          <w:rFonts w:ascii="Times New Roman" w:eastAsia="Calibri" w:hAnsi="Times New Roman"/>
          <w:b/>
          <w:bCs/>
          <w:sz w:val="24"/>
          <w:szCs w:val="24"/>
          <w:lang w:eastAsia="en-US"/>
        </w:rPr>
        <w:t>Blaščacká</w:t>
      </w:r>
      <w:proofErr w:type="spellEnd"/>
      <w:r w:rsidRPr="003220F7">
        <w:rPr>
          <w:rFonts w:ascii="Times New Roman" w:eastAsia="Calibri" w:hAnsi="Times New Roman"/>
          <w:b/>
          <w:bCs/>
          <w:sz w:val="24"/>
          <w:szCs w:val="24"/>
          <w:lang w:eastAsia="en-US"/>
        </w:rPr>
        <w:t xml:space="preserve"> dolina :</w:t>
      </w:r>
    </w:p>
    <w:p w14:paraId="366621F5" w14:textId="77777777" w:rsidR="003220F7" w:rsidRPr="003220F7" w:rsidRDefault="003220F7" w:rsidP="003220F7">
      <w:pPr>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1.  Žiadna nová plánovaná výstavba, len oprava jestvujúcich objektov - v dôsledku,  že  nie je  vybudovaný vodovod, kanalizačný zberač a ani sa v blízkej budúcnosti </w:t>
      </w:r>
    </w:p>
    <w:p w14:paraId="07318AC6" w14:textId="3B4337A5" w:rsidR="003220F7" w:rsidRDefault="003220F7" w:rsidP="003220F7">
      <w:pPr>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     neuvažuje o ich výstavbe</w:t>
      </w:r>
    </w:p>
    <w:p w14:paraId="1CBA8D96" w14:textId="3BD66266" w:rsidR="00962E81" w:rsidRDefault="00962E81" w:rsidP="003220F7">
      <w:pPr>
        <w:spacing w:after="0" w:line="240" w:lineRule="auto"/>
        <w:ind w:left="1134"/>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7A697955"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F71424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707E21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478D5B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AAC572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09936E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0DD43A5"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378DC1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065A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2A89B1A8" w14:textId="77777777" w:rsidR="00962E81" w:rsidRPr="003220F7" w:rsidRDefault="00962E81" w:rsidP="003220F7">
      <w:pPr>
        <w:spacing w:after="0" w:line="240" w:lineRule="auto"/>
        <w:ind w:left="1134"/>
        <w:rPr>
          <w:rFonts w:ascii="Times New Roman" w:eastAsia="Calibri" w:hAnsi="Times New Roman"/>
          <w:sz w:val="24"/>
          <w:szCs w:val="24"/>
          <w:lang w:eastAsia="en-US"/>
        </w:rPr>
      </w:pPr>
    </w:p>
    <w:p w14:paraId="12A58E72" w14:textId="77777777" w:rsidR="003220F7" w:rsidRPr="003220F7" w:rsidRDefault="003220F7" w:rsidP="003220F7">
      <w:pPr>
        <w:spacing w:after="0" w:line="240" w:lineRule="auto"/>
        <w:ind w:left="1134"/>
        <w:rPr>
          <w:rFonts w:ascii="Times New Roman" w:eastAsia="Calibri" w:hAnsi="Times New Roman"/>
          <w:sz w:val="24"/>
          <w:szCs w:val="24"/>
          <w:lang w:eastAsia="en-US"/>
        </w:rPr>
      </w:pPr>
    </w:p>
    <w:p w14:paraId="74566DF3"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č.281/2022</w:t>
      </w:r>
    </w:p>
    <w:p w14:paraId="32C4E882"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471885FD" w14:textId="77777777" w:rsidR="003220F7" w:rsidRPr="003220F7" w:rsidRDefault="003220F7" w:rsidP="003220F7">
      <w:pPr>
        <w:suppressAutoHyphens/>
        <w:spacing w:after="0" w:line="240" w:lineRule="auto"/>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r w:rsidRPr="003220F7">
        <w:rPr>
          <w:rFonts w:ascii="Times New Roman" w:eastAsia="Times New Roman" w:hAnsi="Times New Roman"/>
          <w:b/>
          <w:bCs/>
          <w:sz w:val="24"/>
          <w:szCs w:val="24"/>
          <w:lang w:val="cs-CZ" w:eastAsia="zh-CN"/>
        </w:rPr>
        <w:t xml:space="preserve"> </w:t>
      </w:r>
    </w:p>
    <w:p w14:paraId="12D90EAF" w14:textId="77777777" w:rsidR="003220F7" w:rsidRPr="003220F7" w:rsidRDefault="003220F7" w:rsidP="003220F7">
      <w:pPr>
        <w:suppressAutoHyphens/>
        <w:spacing w:after="0" w:line="240" w:lineRule="auto"/>
        <w:ind w:left="1134"/>
        <w:rPr>
          <w:rFonts w:ascii="Times New Roman" w:eastAsia="Times New Roman" w:hAnsi="Times New Roman"/>
          <w:b/>
          <w:bCs/>
          <w:sz w:val="24"/>
          <w:szCs w:val="24"/>
          <w:lang w:val="cs-CZ" w:eastAsia="zh-CN"/>
        </w:rPr>
      </w:pPr>
      <w:proofErr w:type="spellStart"/>
      <w:proofErr w:type="gramStart"/>
      <w:r w:rsidRPr="003220F7">
        <w:rPr>
          <w:rFonts w:ascii="Times New Roman" w:eastAsia="Times New Roman" w:hAnsi="Times New Roman"/>
          <w:b/>
          <w:bCs/>
          <w:sz w:val="24"/>
          <w:szCs w:val="24"/>
          <w:lang w:val="cs-CZ" w:eastAsia="zh-CN"/>
        </w:rPr>
        <w:t>Ždiar</w:t>
      </w:r>
      <w:proofErr w:type="spellEnd"/>
      <w:r w:rsidRPr="003220F7">
        <w:rPr>
          <w:rFonts w:ascii="Times New Roman" w:eastAsia="Times New Roman" w:hAnsi="Times New Roman"/>
          <w:b/>
          <w:bCs/>
          <w:sz w:val="24"/>
          <w:szCs w:val="24"/>
          <w:lang w:val="cs-CZ" w:eastAsia="zh-CN"/>
        </w:rPr>
        <w:t xml:space="preserve"> - </w:t>
      </w:r>
      <w:proofErr w:type="spellStart"/>
      <w:r w:rsidRPr="003220F7">
        <w:rPr>
          <w:rFonts w:ascii="Times New Roman" w:eastAsia="Times New Roman" w:hAnsi="Times New Roman"/>
          <w:b/>
          <w:bCs/>
          <w:sz w:val="24"/>
          <w:szCs w:val="24"/>
          <w:lang w:val="cs-CZ" w:eastAsia="zh-CN"/>
        </w:rPr>
        <w:t>Antošovský</w:t>
      </w:r>
      <w:proofErr w:type="spellEnd"/>
      <w:proofErr w:type="gramEnd"/>
      <w:r w:rsidRPr="003220F7">
        <w:rPr>
          <w:rFonts w:ascii="Times New Roman" w:eastAsia="Times New Roman" w:hAnsi="Times New Roman"/>
          <w:b/>
          <w:bCs/>
          <w:sz w:val="24"/>
          <w:szCs w:val="24"/>
          <w:lang w:val="cs-CZ" w:eastAsia="zh-CN"/>
        </w:rPr>
        <w:t xml:space="preserve"> </w:t>
      </w:r>
      <w:proofErr w:type="spellStart"/>
      <w:r w:rsidRPr="003220F7">
        <w:rPr>
          <w:rFonts w:ascii="Times New Roman" w:eastAsia="Times New Roman" w:hAnsi="Times New Roman"/>
          <w:b/>
          <w:bCs/>
          <w:sz w:val="24"/>
          <w:szCs w:val="24"/>
          <w:lang w:val="cs-CZ" w:eastAsia="zh-CN"/>
        </w:rPr>
        <w:t>vrchná</w:t>
      </w:r>
      <w:proofErr w:type="spellEnd"/>
      <w:r w:rsidRPr="003220F7">
        <w:rPr>
          <w:rFonts w:ascii="Times New Roman" w:eastAsia="Times New Roman" w:hAnsi="Times New Roman"/>
          <w:b/>
          <w:bCs/>
          <w:sz w:val="24"/>
          <w:szCs w:val="24"/>
          <w:lang w:val="cs-CZ" w:eastAsia="zh-CN"/>
        </w:rPr>
        <w:t xml:space="preserve"> </w:t>
      </w:r>
      <w:proofErr w:type="spellStart"/>
      <w:r w:rsidRPr="003220F7">
        <w:rPr>
          <w:rFonts w:ascii="Times New Roman" w:eastAsia="Times New Roman" w:hAnsi="Times New Roman"/>
          <w:b/>
          <w:bCs/>
          <w:sz w:val="24"/>
          <w:szCs w:val="24"/>
          <w:lang w:val="cs-CZ" w:eastAsia="zh-CN"/>
        </w:rPr>
        <w:t>časť</w:t>
      </w:r>
      <w:proofErr w:type="spellEnd"/>
    </w:p>
    <w:p w14:paraId="2C1505E6" w14:textId="77777777" w:rsidR="003220F7" w:rsidRPr="003220F7" w:rsidRDefault="003220F7" w:rsidP="003220F7">
      <w:pPr>
        <w:suppressAutoHyphens/>
        <w:spacing w:after="0" w:line="240" w:lineRule="auto"/>
        <w:ind w:left="1134"/>
        <w:rPr>
          <w:rFonts w:ascii="Times New Roman" w:eastAsia="Times New Roman" w:hAnsi="Times New Roman"/>
          <w:b/>
          <w:bCs/>
          <w:sz w:val="24"/>
          <w:szCs w:val="24"/>
          <w:lang w:val="cs-CZ" w:eastAsia="zh-CN"/>
        </w:rPr>
      </w:pPr>
    </w:p>
    <w:p w14:paraId="3D90167B"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1. </w:t>
      </w:r>
      <w:proofErr w:type="spellStart"/>
      <w:r w:rsidRPr="003220F7">
        <w:rPr>
          <w:rFonts w:ascii="Times New Roman" w:eastAsia="Times New Roman" w:hAnsi="Times New Roman"/>
          <w:sz w:val="24"/>
          <w:szCs w:val="24"/>
          <w:lang w:val="cs-CZ" w:eastAsia="zh-CN"/>
        </w:rPr>
        <w:t>Vrchná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časť</w:t>
      </w:r>
      <w:proofErr w:type="spellEnd"/>
      <w:r w:rsidRPr="003220F7">
        <w:rPr>
          <w:rFonts w:ascii="Times New Roman" w:eastAsia="Times New Roman" w:hAnsi="Times New Roman"/>
          <w:sz w:val="24"/>
          <w:szCs w:val="24"/>
          <w:lang w:val="cs-CZ" w:eastAsia="zh-CN"/>
        </w:rPr>
        <w:t xml:space="preserve"> / od parcely č. 602 </w:t>
      </w:r>
      <w:proofErr w:type="spellStart"/>
      <w:r w:rsidRPr="003220F7">
        <w:rPr>
          <w:rFonts w:ascii="Times New Roman" w:eastAsia="Times New Roman" w:hAnsi="Times New Roman"/>
          <w:sz w:val="24"/>
          <w:szCs w:val="24"/>
          <w:lang w:val="cs-CZ" w:eastAsia="zh-CN"/>
        </w:rPr>
        <w:t>smerom</w:t>
      </w:r>
      <w:proofErr w:type="spellEnd"/>
      <w:r w:rsidRPr="003220F7">
        <w:rPr>
          <w:rFonts w:ascii="Times New Roman" w:eastAsia="Times New Roman" w:hAnsi="Times New Roman"/>
          <w:sz w:val="24"/>
          <w:szCs w:val="24"/>
          <w:lang w:val="cs-CZ" w:eastAsia="zh-CN"/>
        </w:rPr>
        <w:t xml:space="preserve"> do </w:t>
      </w:r>
      <w:proofErr w:type="spellStart"/>
      <w:r w:rsidRPr="003220F7">
        <w:rPr>
          <w:rFonts w:ascii="Times New Roman" w:eastAsia="Times New Roman" w:hAnsi="Times New Roman"/>
          <w:sz w:val="24"/>
          <w:szCs w:val="24"/>
          <w:lang w:val="cs-CZ" w:eastAsia="zh-CN"/>
        </w:rPr>
        <w:t>Bachledovej</w:t>
      </w:r>
      <w:proofErr w:type="spellEnd"/>
      <w:r w:rsidRPr="003220F7">
        <w:rPr>
          <w:rFonts w:ascii="Times New Roman" w:eastAsia="Times New Roman" w:hAnsi="Times New Roman"/>
          <w:sz w:val="24"/>
          <w:szCs w:val="24"/>
          <w:lang w:val="cs-CZ" w:eastAsia="zh-CN"/>
        </w:rPr>
        <w:t xml:space="preserve"> doliny /</w:t>
      </w:r>
    </w:p>
    <w:p w14:paraId="5BBB42ED"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Žiadna</w:t>
      </w:r>
      <w:proofErr w:type="spellEnd"/>
      <w:r w:rsidRPr="003220F7">
        <w:rPr>
          <w:rFonts w:ascii="Times New Roman" w:eastAsia="Times New Roman" w:hAnsi="Times New Roman"/>
          <w:sz w:val="24"/>
          <w:szCs w:val="24"/>
          <w:lang w:val="cs-CZ" w:eastAsia="zh-CN"/>
        </w:rPr>
        <w:t xml:space="preserve"> plánovaná výstavba nových budov, len oprava </w:t>
      </w:r>
      <w:proofErr w:type="spellStart"/>
      <w:r w:rsidRPr="003220F7">
        <w:rPr>
          <w:rFonts w:ascii="Times New Roman" w:eastAsia="Times New Roman" w:hAnsi="Times New Roman"/>
          <w:sz w:val="24"/>
          <w:szCs w:val="24"/>
          <w:lang w:val="cs-CZ" w:eastAsia="zh-CN"/>
        </w:rPr>
        <w:t>jestvujúcich</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objektov</w:t>
      </w:r>
      <w:proofErr w:type="spellEnd"/>
      <w:r w:rsidRPr="003220F7">
        <w:rPr>
          <w:rFonts w:ascii="Times New Roman" w:eastAsia="Times New Roman" w:hAnsi="Times New Roman"/>
          <w:sz w:val="24"/>
          <w:szCs w:val="24"/>
          <w:lang w:val="cs-CZ" w:eastAsia="zh-CN"/>
        </w:rPr>
        <w:t>.</w:t>
      </w:r>
    </w:p>
    <w:p w14:paraId="3A035A8F"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 z </w:t>
      </w:r>
      <w:proofErr w:type="spellStart"/>
      <w:r w:rsidRPr="003220F7">
        <w:rPr>
          <w:rFonts w:ascii="Times New Roman" w:eastAsia="Times New Roman" w:hAnsi="Times New Roman"/>
          <w:sz w:val="24"/>
          <w:szCs w:val="24"/>
          <w:lang w:val="cs-CZ" w:eastAsia="zh-CN"/>
        </w:rPr>
        <w:t>dôvodu</w:t>
      </w:r>
      <w:proofErr w:type="spellEnd"/>
      <w:r w:rsidRPr="003220F7">
        <w:rPr>
          <w:rFonts w:ascii="Times New Roman" w:eastAsia="Times New Roman" w:hAnsi="Times New Roman"/>
          <w:sz w:val="24"/>
          <w:szCs w:val="24"/>
          <w:lang w:val="cs-CZ" w:eastAsia="zh-CN"/>
        </w:rPr>
        <w:t xml:space="preserve">, že </w:t>
      </w:r>
      <w:proofErr w:type="spellStart"/>
      <w:r w:rsidRPr="003220F7">
        <w:rPr>
          <w:rFonts w:ascii="Times New Roman" w:eastAsia="Times New Roman" w:hAnsi="Times New Roman"/>
          <w:sz w:val="24"/>
          <w:szCs w:val="24"/>
          <w:lang w:val="cs-CZ" w:eastAsia="zh-CN"/>
        </w:rPr>
        <w:t>nie</w:t>
      </w:r>
      <w:proofErr w:type="spellEnd"/>
      <w:r w:rsidRPr="003220F7">
        <w:rPr>
          <w:rFonts w:ascii="Times New Roman" w:eastAsia="Times New Roman" w:hAnsi="Times New Roman"/>
          <w:sz w:val="24"/>
          <w:szCs w:val="24"/>
          <w:lang w:val="cs-CZ" w:eastAsia="zh-CN"/>
        </w:rPr>
        <w:t xml:space="preserve"> tam vybudovaná </w:t>
      </w:r>
      <w:proofErr w:type="spellStart"/>
      <w:r w:rsidRPr="003220F7">
        <w:rPr>
          <w:rFonts w:ascii="Times New Roman" w:eastAsia="Times New Roman" w:hAnsi="Times New Roman"/>
          <w:sz w:val="24"/>
          <w:szCs w:val="24"/>
          <w:lang w:val="cs-CZ" w:eastAsia="zh-CN"/>
        </w:rPr>
        <w:t>prístupová</w:t>
      </w:r>
      <w:proofErr w:type="spellEnd"/>
      <w:r w:rsidRPr="003220F7">
        <w:rPr>
          <w:rFonts w:ascii="Times New Roman" w:eastAsia="Times New Roman" w:hAnsi="Times New Roman"/>
          <w:sz w:val="24"/>
          <w:szCs w:val="24"/>
          <w:lang w:val="cs-CZ" w:eastAsia="zh-CN"/>
        </w:rPr>
        <w:t xml:space="preserve"> cesta, </w:t>
      </w:r>
      <w:proofErr w:type="spellStart"/>
      <w:r w:rsidRPr="003220F7">
        <w:rPr>
          <w:rFonts w:ascii="Times New Roman" w:eastAsia="Times New Roman" w:hAnsi="Times New Roman"/>
          <w:sz w:val="24"/>
          <w:szCs w:val="24"/>
          <w:lang w:val="cs-CZ" w:eastAsia="zh-CN"/>
        </w:rPr>
        <w:t>nie</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ja</w:t>
      </w:r>
      <w:proofErr w:type="spellEnd"/>
      <w:r w:rsidRPr="003220F7">
        <w:rPr>
          <w:rFonts w:ascii="Times New Roman" w:eastAsia="Times New Roman" w:hAnsi="Times New Roman"/>
          <w:sz w:val="24"/>
          <w:szCs w:val="24"/>
          <w:lang w:val="cs-CZ" w:eastAsia="zh-CN"/>
        </w:rPr>
        <w:t xml:space="preserve"> tam vybudovaný  </w:t>
      </w:r>
    </w:p>
    <w:p w14:paraId="2DB5FF56"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vodovod, </w:t>
      </w:r>
      <w:proofErr w:type="spellStart"/>
      <w:r w:rsidRPr="003220F7">
        <w:rPr>
          <w:rFonts w:ascii="Times New Roman" w:eastAsia="Times New Roman" w:hAnsi="Times New Roman"/>
          <w:sz w:val="24"/>
          <w:szCs w:val="24"/>
          <w:lang w:val="cs-CZ" w:eastAsia="zh-CN"/>
        </w:rPr>
        <w:t>nie</w:t>
      </w:r>
      <w:proofErr w:type="spellEnd"/>
      <w:r w:rsidRPr="003220F7">
        <w:rPr>
          <w:rFonts w:ascii="Times New Roman" w:eastAsia="Times New Roman" w:hAnsi="Times New Roman"/>
          <w:sz w:val="24"/>
          <w:szCs w:val="24"/>
          <w:lang w:val="cs-CZ" w:eastAsia="zh-CN"/>
        </w:rPr>
        <w:t xml:space="preserve"> je tam vybudovaný </w:t>
      </w:r>
      <w:proofErr w:type="spellStart"/>
      <w:r w:rsidRPr="003220F7">
        <w:rPr>
          <w:rFonts w:ascii="Times New Roman" w:eastAsia="Times New Roman" w:hAnsi="Times New Roman"/>
          <w:sz w:val="24"/>
          <w:szCs w:val="24"/>
          <w:lang w:val="cs-CZ" w:eastAsia="zh-CN"/>
        </w:rPr>
        <w:t>kanalizačný</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zberač</w:t>
      </w:r>
      <w:proofErr w:type="spellEnd"/>
      <w:r w:rsidRPr="003220F7">
        <w:rPr>
          <w:rFonts w:ascii="Times New Roman" w:eastAsia="Times New Roman" w:hAnsi="Times New Roman"/>
          <w:sz w:val="24"/>
          <w:szCs w:val="24"/>
          <w:lang w:val="cs-CZ" w:eastAsia="zh-CN"/>
        </w:rPr>
        <w:t xml:space="preserve"> a do </w:t>
      </w:r>
      <w:proofErr w:type="spellStart"/>
      <w:r w:rsidRPr="003220F7">
        <w:rPr>
          <w:rFonts w:ascii="Times New Roman" w:eastAsia="Times New Roman" w:hAnsi="Times New Roman"/>
          <w:sz w:val="24"/>
          <w:szCs w:val="24"/>
          <w:lang w:val="cs-CZ" w:eastAsia="zh-CN"/>
        </w:rPr>
        <w:t>budúcnosti</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sa</w:t>
      </w:r>
      <w:proofErr w:type="spellEnd"/>
      <w:r w:rsidRPr="003220F7">
        <w:rPr>
          <w:rFonts w:ascii="Times New Roman" w:eastAsia="Times New Roman" w:hAnsi="Times New Roman"/>
          <w:sz w:val="24"/>
          <w:szCs w:val="24"/>
          <w:lang w:val="cs-CZ" w:eastAsia="zh-CN"/>
        </w:rPr>
        <w:t xml:space="preserve"> neplánuje </w:t>
      </w:r>
    </w:p>
    <w:p w14:paraId="3A11427C"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žiadna</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ich</w:t>
      </w:r>
      <w:proofErr w:type="spellEnd"/>
      <w:r w:rsidRPr="003220F7">
        <w:rPr>
          <w:rFonts w:ascii="Times New Roman" w:eastAsia="Times New Roman" w:hAnsi="Times New Roman"/>
          <w:sz w:val="24"/>
          <w:szCs w:val="24"/>
          <w:lang w:val="cs-CZ" w:eastAsia="zh-CN"/>
        </w:rPr>
        <w:t xml:space="preserve"> výstavba.</w:t>
      </w:r>
    </w:p>
    <w:p w14:paraId="43306A62"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p>
    <w:p w14:paraId="336E1B8D"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2. </w:t>
      </w:r>
      <w:proofErr w:type="spellStart"/>
      <w:r w:rsidRPr="003220F7">
        <w:rPr>
          <w:rFonts w:ascii="Times New Roman" w:eastAsia="Times New Roman" w:hAnsi="Times New Roman"/>
          <w:sz w:val="24"/>
          <w:szCs w:val="24"/>
          <w:lang w:val="cs-CZ" w:eastAsia="zh-CN"/>
        </w:rPr>
        <w:t>Spodná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časť</w:t>
      </w:r>
      <w:proofErr w:type="spellEnd"/>
      <w:r w:rsidRPr="003220F7">
        <w:rPr>
          <w:rFonts w:ascii="Times New Roman" w:eastAsia="Times New Roman" w:hAnsi="Times New Roman"/>
          <w:sz w:val="24"/>
          <w:szCs w:val="24"/>
          <w:lang w:val="cs-CZ" w:eastAsia="zh-CN"/>
        </w:rPr>
        <w:t xml:space="preserve"> / od parcely č. 889 </w:t>
      </w:r>
      <w:proofErr w:type="spellStart"/>
      <w:r w:rsidRPr="003220F7">
        <w:rPr>
          <w:rFonts w:ascii="Times New Roman" w:eastAsia="Times New Roman" w:hAnsi="Times New Roman"/>
          <w:sz w:val="24"/>
          <w:szCs w:val="24"/>
          <w:lang w:val="cs-CZ" w:eastAsia="zh-CN"/>
        </w:rPr>
        <w:t>smerom</w:t>
      </w:r>
      <w:proofErr w:type="spellEnd"/>
      <w:r w:rsidRPr="003220F7">
        <w:rPr>
          <w:rFonts w:ascii="Times New Roman" w:eastAsia="Times New Roman" w:hAnsi="Times New Roman"/>
          <w:sz w:val="24"/>
          <w:szCs w:val="24"/>
          <w:lang w:val="cs-CZ" w:eastAsia="zh-CN"/>
        </w:rPr>
        <w:t xml:space="preserve"> </w:t>
      </w:r>
      <w:proofErr w:type="gramStart"/>
      <w:r w:rsidRPr="003220F7">
        <w:rPr>
          <w:rFonts w:ascii="Times New Roman" w:eastAsia="Times New Roman" w:hAnsi="Times New Roman"/>
          <w:sz w:val="24"/>
          <w:szCs w:val="24"/>
          <w:lang w:val="cs-CZ" w:eastAsia="zh-CN"/>
        </w:rPr>
        <w:t xml:space="preserve">k  </w:t>
      </w:r>
      <w:proofErr w:type="spellStart"/>
      <w:r w:rsidRPr="003220F7">
        <w:rPr>
          <w:rFonts w:ascii="Times New Roman" w:eastAsia="Times New Roman" w:hAnsi="Times New Roman"/>
          <w:sz w:val="24"/>
          <w:szCs w:val="24"/>
          <w:lang w:val="cs-CZ" w:eastAsia="zh-CN"/>
        </w:rPr>
        <w:t>Blaščackému</w:t>
      </w:r>
      <w:proofErr w:type="spellEnd"/>
      <w:proofErr w:type="gramEnd"/>
      <w:r w:rsidRPr="003220F7">
        <w:rPr>
          <w:rFonts w:ascii="Times New Roman" w:eastAsia="Times New Roman" w:hAnsi="Times New Roman"/>
          <w:sz w:val="24"/>
          <w:szCs w:val="24"/>
          <w:lang w:val="cs-CZ" w:eastAsia="zh-CN"/>
        </w:rPr>
        <w:t xml:space="preserve"> potoku /</w:t>
      </w:r>
    </w:p>
    <w:p w14:paraId="2223C3EB"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      -  plánuje sa výstavba rodinných domov  v dôsledku možného prístupu </w:t>
      </w:r>
    </w:p>
    <w:p w14:paraId="511FE417"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     z pozemkov  žiadateľov  na obecnú komunikáciu</w:t>
      </w:r>
    </w:p>
    <w:p w14:paraId="4F7E1867" w14:textId="77777777" w:rsidR="003220F7" w:rsidRPr="003220F7" w:rsidRDefault="003220F7" w:rsidP="003220F7">
      <w:pPr>
        <w:numPr>
          <w:ilvl w:val="0"/>
          <w:numId w:val="23"/>
        </w:numPr>
        <w:tabs>
          <w:tab w:val="left" w:pos="1134"/>
        </w:tabs>
        <w:suppressAutoHyphen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v budúcom období pri rekonštrukcii vodovodného potrubia bude vybudovaný  </w:t>
      </w:r>
    </w:p>
    <w:p w14:paraId="337AFD49" w14:textId="77777777" w:rsidR="003220F7" w:rsidRPr="003220F7" w:rsidRDefault="003220F7" w:rsidP="003220F7">
      <w:pPr>
        <w:tabs>
          <w:tab w:val="left" w:pos="1134"/>
        </w:tabs>
        <w:spacing w:after="0" w:line="240" w:lineRule="auto"/>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                        vodovod aj na pozemky v dolnej časti </w:t>
      </w:r>
    </w:p>
    <w:p w14:paraId="1053B982" w14:textId="77777777" w:rsidR="003220F7" w:rsidRPr="003220F7" w:rsidRDefault="003220F7" w:rsidP="003220F7">
      <w:pPr>
        <w:numPr>
          <w:ilvl w:val="0"/>
          <w:numId w:val="23"/>
        </w:numPr>
        <w:tabs>
          <w:tab w:val="left" w:pos="1134"/>
        </w:tabs>
        <w:suppressAutoHyphen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v tejto časti je plánované vybudovanie kanalizačného zberača</w:t>
      </w:r>
    </w:p>
    <w:p w14:paraId="7700577C" w14:textId="77777777" w:rsidR="003220F7" w:rsidRPr="003220F7" w:rsidRDefault="003220F7" w:rsidP="003220F7">
      <w:pPr>
        <w:numPr>
          <w:ilvl w:val="0"/>
          <w:numId w:val="23"/>
        </w:numPr>
        <w:tabs>
          <w:tab w:val="left" w:pos="1134"/>
        </w:tabs>
        <w:suppressAutoHyphen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je možný odvod vyčistenej vody z ČOV do miestneho potoka</w:t>
      </w:r>
    </w:p>
    <w:p w14:paraId="63293724" w14:textId="2ED3F688" w:rsidR="003220F7" w:rsidRDefault="003220F7" w:rsidP="003220F7">
      <w:pPr>
        <w:tabs>
          <w:tab w:val="left" w:pos="1134"/>
        </w:tabs>
        <w:spacing w:after="0" w:line="240" w:lineRule="auto"/>
        <w:ind w:left="1134"/>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7291E433"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4884412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1" w:name="_Hlk115878885"/>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4C4DB9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F285EC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AC90A54"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D9E1307"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44CDD9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3DCDE6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D611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1"/>
    </w:tbl>
    <w:p w14:paraId="14A58744" w14:textId="2D42F699" w:rsidR="00962E81" w:rsidRDefault="00962E81" w:rsidP="003220F7">
      <w:pPr>
        <w:tabs>
          <w:tab w:val="left" w:pos="1134"/>
        </w:tabs>
        <w:spacing w:after="0" w:line="240" w:lineRule="auto"/>
        <w:ind w:left="1134"/>
        <w:rPr>
          <w:rFonts w:ascii="Times New Roman" w:eastAsia="Calibri" w:hAnsi="Times New Roman"/>
          <w:sz w:val="24"/>
          <w:szCs w:val="24"/>
          <w:lang w:eastAsia="en-US"/>
        </w:rPr>
      </w:pPr>
    </w:p>
    <w:p w14:paraId="7CFB1C93" w14:textId="77777777" w:rsidR="00962E81" w:rsidRPr="003220F7" w:rsidRDefault="00962E81" w:rsidP="003220F7">
      <w:pPr>
        <w:tabs>
          <w:tab w:val="left" w:pos="1134"/>
        </w:tabs>
        <w:spacing w:after="0" w:line="240" w:lineRule="auto"/>
        <w:ind w:left="1134"/>
        <w:rPr>
          <w:rFonts w:ascii="Times New Roman" w:eastAsia="Calibri" w:hAnsi="Times New Roman"/>
          <w:sz w:val="24"/>
          <w:szCs w:val="24"/>
          <w:lang w:eastAsia="en-US"/>
        </w:rPr>
      </w:pPr>
    </w:p>
    <w:p w14:paraId="3F354D19"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č.282/2022</w:t>
      </w:r>
    </w:p>
    <w:p w14:paraId="7ADB9CEF"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56206965" w14:textId="77777777" w:rsidR="003220F7" w:rsidRPr="003220F7" w:rsidRDefault="003220F7" w:rsidP="003220F7">
      <w:pPr>
        <w:suppressAutoHyphens/>
        <w:spacing w:after="0" w:line="240" w:lineRule="auto"/>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r w:rsidRPr="003220F7">
        <w:rPr>
          <w:rFonts w:ascii="Times New Roman" w:eastAsia="Times New Roman" w:hAnsi="Times New Roman"/>
          <w:b/>
          <w:bCs/>
          <w:sz w:val="24"/>
          <w:szCs w:val="24"/>
          <w:lang w:val="cs-CZ" w:eastAsia="zh-CN"/>
        </w:rPr>
        <w:t xml:space="preserve"> </w:t>
      </w:r>
    </w:p>
    <w:p w14:paraId="3478292D" w14:textId="77777777" w:rsidR="003220F7" w:rsidRPr="003220F7" w:rsidRDefault="003220F7" w:rsidP="003220F7">
      <w:pPr>
        <w:tabs>
          <w:tab w:val="left" w:pos="1134"/>
        </w:tabs>
        <w:spacing w:after="0" w:line="240" w:lineRule="auto"/>
        <w:ind w:left="1134"/>
        <w:rPr>
          <w:rFonts w:ascii="Times New Roman" w:eastAsia="Calibri" w:hAnsi="Times New Roman"/>
          <w:b/>
          <w:bCs/>
          <w:sz w:val="24"/>
          <w:szCs w:val="24"/>
          <w:lang w:eastAsia="en-US"/>
        </w:rPr>
      </w:pPr>
      <w:r w:rsidRPr="003220F7">
        <w:rPr>
          <w:rFonts w:ascii="Times New Roman" w:eastAsia="Calibri" w:hAnsi="Times New Roman"/>
          <w:b/>
          <w:bCs/>
          <w:sz w:val="24"/>
          <w:szCs w:val="24"/>
          <w:lang w:eastAsia="en-US"/>
        </w:rPr>
        <w:t xml:space="preserve">Ždiar - </w:t>
      </w:r>
      <w:proofErr w:type="spellStart"/>
      <w:r w:rsidRPr="003220F7">
        <w:rPr>
          <w:rFonts w:ascii="Times New Roman" w:eastAsia="Calibri" w:hAnsi="Times New Roman"/>
          <w:b/>
          <w:bCs/>
          <w:sz w:val="24"/>
          <w:szCs w:val="24"/>
          <w:lang w:eastAsia="en-US"/>
        </w:rPr>
        <w:t>Bachledová</w:t>
      </w:r>
      <w:proofErr w:type="spellEnd"/>
      <w:r w:rsidRPr="003220F7">
        <w:rPr>
          <w:rFonts w:ascii="Times New Roman" w:eastAsia="Calibri" w:hAnsi="Times New Roman"/>
          <w:b/>
          <w:bCs/>
          <w:sz w:val="24"/>
          <w:szCs w:val="24"/>
          <w:lang w:eastAsia="en-US"/>
        </w:rPr>
        <w:t xml:space="preserve"> dolina </w:t>
      </w:r>
    </w:p>
    <w:p w14:paraId="00D062E4" w14:textId="77777777" w:rsidR="003220F7" w:rsidRPr="003220F7" w:rsidRDefault="003220F7" w:rsidP="003220F7">
      <w:pPr>
        <w:tabs>
          <w:tab w:val="left" w:pos="1134"/>
        </w:tabs>
        <w:spacing w:after="0" w:line="240" w:lineRule="auto"/>
        <w:ind w:left="1134"/>
        <w:rPr>
          <w:rFonts w:ascii="Times New Roman" w:eastAsia="Calibri" w:hAnsi="Times New Roman"/>
          <w:b/>
          <w:bCs/>
          <w:sz w:val="24"/>
          <w:szCs w:val="24"/>
          <w:lang w:eastAsia="en-US"/>
        </w:rPr>
      </w:pPr>
    </w:p>
    <w:p w14:paraId="556E7980" w14:textId="77777777" w:rsidR="003220F7" w:rsidRPr="003220F7" w:rsidRDefault="003220F7" w:rsidP="003220F7">
      <w:pPr>
        <w:tabs>
          <w:tab w:val="left" w:pos="1134"/>
        </w:tabs>
        <w:suppressAutoHyphens/>
        <w:spacing w:after="0" w:line="240" w:lineRule="auto"/>
        <w:ind w:left="1134"/>
        <w:rPr>
          <w:rFonts w:ascii="Times New Roman" w:eastAsia="Times New Roman" w:hAnsi="Times New Roman"/>
          <w:b/>
          <w:bCs/>
          <w:sz w:val="24"/>
          <w:szCs w:val="24"/>
          <w:lang w:val="cs-CZ" w:eastAsia="zh-CN"/>
        </w:rPr>
      </w:pPr>
      <w:r w:rsidRPr="003220F7">
        <w:rPr>
          <w:rFonts w:ascii="Times New Roman" w:eastAsia="Times New Roman" w:hAnsi="Times New Roman"/>
          <w:b/>
          <w:bCs/>
          <w:sz w:val="24"/>
          <w:szCs w:val="24"/>
          <w:lang w:val="cs-CZ" w:eastAsia="zh-CN"/>
        </w:rPr>
        <w:t xml:space="preserve">Horný </w:t>
      </w:r>
      <w:proofErr w:type="spellStart"/>
      <w:proofErr w:type="gramStart"/>
      <w:r w:rsidRPr="003220F7">
        <w:rPr>
          <w:rFonts w:ascii="Times New Roman" w:eastAsia="Times New Roman" w:hAnsi="Times New Roman"/>
          <w:b/>
          <w:bCs/>
          <w:sz w:val="24"/>
          <w:szCs w:val="24"/>
          <w:lang w:val="cs-CZ" w:eastAsia="zh-CN"/>
        </w:rPr>
        <w:t>koniec</w:t>
      </w:r>
      <w:proofErr w:type="spellEnd"/>
      <w:r w:rsidRPr="003220F7">
        <w:rPr>
          <w:rFonts w:ascii="Times New Roman" w:eastAsia="Times New Roman" w:hAnsi="Times New Roman"/>
          <w:b/>
          <w:bCs/>
          <w:sz w:val="24"/>
          <w:szCs w:val="24"/>
          <w:lang w:val="cs-CZ" w:eastAsia="zh-CN"/>
        </w:rPr>
        <w:t xml:space="preserve">  -</w:t>
      </w:r>
      <w:proofErr w:type="gramEnd"/>
      <w:r w:rsidRPr="003220F7">
        <w:rPr>
          <w:rFonts w:ascii="Times New Roman" w:eastAsia="Times New Roman" w:hAnsi="Times New Roman"/>
          <w:b/>
          <w:bCs/>
          <w:sz w:val="24"/>
          <w:szCs w:val="24"/>
          <w:lang w:val="cs-CZ" w:eastAsia="zh-CN"/>
        </w:rPr>
        <w:t xml:space="preserve"> </w:t>
      </w:r>
      <w:r w:rsidRPr="003220F7">
        <w:rPr>
          <w:rFonts w:ascii="Times New Roman" w:eastAsia="Times New Roman" w:hAnsi="Times New Roman"/>
          <w:sz w:val="24"/>
          <w:szCs w:val="24"/>
          <w:lang w:val="cs-CZ" w:eastAsia="zh-CN"/>
        </w:rPr>
        <w:t xml:space="preserve">od parcely č. 426/2 </w:t>
      </w:r>
      <w:proofErr w:type="spellStart"/>
      <w:r w:rsidRPr="003220F7">
        <w:rPr>
          <w:rFonts w:ascii="Times New Roman" w:eastAsia="Times New Roman" w:hAnsi="Times New Roman"/>
          <w:sz w:val="24"/>
          <w:szCs w:val="24"/>
          <w:lang w:val="cs-CZ" w:eastAsia="zh-CN"/>
        </w:rPr>
        <w:t>smerom</w:t>
      </w:r>
      <w:proofErr w:type="spellEnd"/>
      <w:r w:rsidRPr="003220F7">
        <w:rPr>
          <w:rFonts w:ascii="Times New Roman" w:eastAsia="Times New Roman" w:hAnsi="Times New Roman"/>
          <w:sz w:val="24"/>
          <w:szCs w:val="24"/>
          <w:lang w:val="cs-CZ" w:eastAsia="zh-CN"/>
        </w:rPr>
        <w:t xml:space="preserve"> k vodojemu </w:t>
      </w:r>
      <w:proofErr w:type="spellStart"/>
      <w:r w:rsidRPr="003220F7">
        <w:rPr>
          <w:rFonts w:ascii="Times New Roman" w:eastAsia="Times New Roman" w:hAnsi="Times New Roman"/>
          <w:sz w:val="24"/>
          <w:szCs w:val="24"/>
          <w:lang w:val="cs-CZ" w:eastAsia="zh-CN"/>
        </w:rPr>
        <w:t>žiadna</w:t>
      </w:r>
      <w:proofErr w:type="spellEnd"/>
      <w:r w:rsidRPr="003220F7">
        <w:rPr>
          <w:rFonts w:ascii="Times New Roman" w:eastAsia="Times New Roman" w:hAnsi="Times New Roman"/>
          <w:sz w:val="24"/>
          <w:szCs w:val="24"/>
          <w:lang w:val="cs-CZ" w:eastAsia="zh-CN"/>
        </w:rPr>
        <w:t xml:space="preserve">- výstavba nových </w:t>
      </w:r>
      <w:proofErr w:type="spellStart"/>
      <w:r w:rsidRPr="003220F7">
        <w:rPr>
          <w:rFonts w:ascii="Times New Roman" w:eastAsia="Times New Roman" w:hAnsi="Times New Roman"/>
          <w:sz w:val="24"/>
          <w:szCs w:val="24"/>
          <w:lang w:val="cs-CZ" w:eastAsia="zh-CN"/>
        </w:rPr>
        <w:t>stavieb</w:t>
      </w:r>
      <w:proofErr w:type="spellEnd"/>
      <w:r w:rsidRPr="003220F7">
        <w:rPr>
          <w:rFonts w:ascii="Times New Roman" w:eastAsia="Times New Roman" w:hAnsi="Times New Roman"/>
          <w:b/>
          <w:bCs/>
          <w:sz w:val="24"/>
          <w:szCs w:val="24"/>
          <w:lang w:val="cs-CZ" w:eastAsia="zh-CN"/>
        </w:rPr>
        <w:t xml:space="preserve"> :</w:t>
      </w:r>
    </w:p>
    <w:p w14:paraId="0A3817F1"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nie je prístupová cesta k pozemkom</w:t>
      </w:r>
    </w:p>
    <w:p w14:paraId="24FB41D5"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nie je kanalizácia</w:t>
      </w:r>
    </w:p>
    <w:p w14:paraId="56195494"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veľká </w:t>
      </w:r>
      <w:proofErr w:type="spellStart"/>
      <w:r w:rsidRPr="003220F7">
        <w:rPr>
          <w:rFonts w:ascii="Times New Roman" w:eastAsia="Calibri" w:hAnsi="Times New Roman"/>
          <w:sz w:val="24"/>
          <w:szCs w:val="24"/>
          <w:lang w:eastAsia="zh-CN"/>
        </w:rPr>
        <w:t>zahustenosť</w:t>
      </w:r>
      <w:proofErr w:type="spellEnd"/>
      <w:r w:rsidRPr="003220F7">
        <w:rPr>
          <w:rFonts w:ascii="Times New Roman" w:eastAsia="Calibri" w:hAnsi="Times New Roman"/>
          <w:sz w:val="24"/>
          <w:szCs w:val="24"/>
          <w:lang w:eastAsia="zh-CN"/>
        </w:rPr>
        <w:t xml:space="preserve"> nehnuteľnosti s ohľadom na PRĽA </w:t>
      </w:r>
    </w:p>
    <w:p w14:paraId="24CEA78E"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do budúcnosti nie ja plánovaná výstavba inžinierskych a technických sietí</w:t>
      </w:r>
    </w:p>
    <w:p w14:paraId="26FEBABE" w14:textId="77777777" w:rsidR="003220F7" w:rsidRPr="003220F7" w:rsidRDefault="003220F7" w:rsidP="003220F7">
      <w:pPr>
        <w:tabs>
          <w:tab w:val="left" w:pos="1134"/>
        </w:tabs>
        <w:suppressAutoHyphens/>
        <w:spacing w:after="0" w:line="240" w:lineRule="auto"/>
        <w:ind w:left="1134"/>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Stredisko</w:t>
      </w:r>
      <w:proofErr w:type="spellEnd"/>
      <w:r w:rsidRPr="003220F7">
        <w:rPr>
          <w:rFonts w:ascii="Times New Roman" w:eastAsia="Times New Roman" w:hAnsi="Times New Roman"/>
          <w:b/>
          <w:bCs/>
          <w:sz w:val="24"/>
          <w:szCs w:val="24"/>
          <w:lang w:val="cs-CZ" w:eastAsia="zh-CN"/>
        </w:rPr>
        <w:t xml:space="preserve"> – SKI </w:t>
      </w:r>
      <w:proofErr w:type="spellStart"/>
      <w:r w:rsidRPr="003220F7">
        <w:rPr>
          <w:rFonts w:ascii="Times New Roman" w:eastAsia="Times New Roman" w:hAnsi="Times New Roman"/>
          <w:b/>
          <w:bCs/>
          <w:sz w:val="24"/>
          <w:szCs w:val="24"/>
          <w:lang w:val="cs-CZ" w:eastAsia="zh-CN"/>
        </w:rPr>
        <w:t>Bachledka</w:t>
      </w:r>
      <w:proofErr w:type="spellEnd"/>
    </w:p>
    <w:p w14:paraId="154EE1CB" w14:textId="77777777" w:rsidR="003220F7" w:rsidRPr="003220F7" w:rsidRDefault="003220F7" w:rsidP="003220F7">
      <w:pPr>
        <w:tabs>
          <w:tab w:val="left" w:pos="1134"/>
        </w:tabs>
        <w:suppressAutoHyphens/>
        <w:spacing w:after="0" w:line="240" w:lineRule="auto"/>
        <w:rPr>
          <w:rFonts w:ascii="Times New Roman" w:eastAsia="Times New Roman" w:hAnsi="Times New Roman"/>
          <w:sz w:val="24"/>
          <w:szCs w:val="24"/>
          <w:lang w:val="cs-CZ" w:eastAsia="zh-CN"/>
        </w:rPr>
      </w:pPr>
    </w:p>
    <w:p w14:paraId="0E38E943" w14:textId="77777777" w:rsidR="003220F7" w:rsidRPr="003220F7" w:rsidRDefault="003220F7" w:rsidP="003220F7">
      <w:pPr>
        <w:tabs>
          <w:tab w:val="left" w:pos="1134"/>
        </w:tabs>
        <w:suppressAutoHyphens/>
        <w:spacing w:after="0" w:line="240" w:lineRule="auto"/>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lastRenderedPageBreak/>
        <w:t xml:space="preserve">                   Ku </w:t>
      </w:r>
      <w:proofErr w:type="spellStart"/>
      <w:r w:rsidRPr="003220F7">
        <w:rPr>
          <w:rFonts w:ascii="Times New Roman" w:eastAsia="Times New Roman" w:hAnsi="Times New Roman"/>
          <w:sz w:val="24"/>
          <w:szCs w:val="24"/>
          <w:lang w:val="cs-CZ" w:eastAsia="zh-CN"/>
        </w:rPr>
        <w:t>žiadosti</w:t>
      </w:r>
      <w:proofErr w:type="spellEnd"/>
      <w:r w:rsidRPr="003220F7">
        <w:rPr>
          <w:rFonts w:ascii="Times New Roman" w:eastAsia="Times New Roman" w:hAnsi="Times New Roman"/>
          <w:sz w:val="24"/>
          <w:szCs w:val="24"/>
          <w:lang w:val="cs-CZ" w:eastAsia="zh-CN"/>
        </w:rPr>
        <w:t xml:space="preserve"> o stavebné </w:t>
      </w:r>
      <w:proofErr w:type="spellStart"/>
      <w:r w:rsidRPr="003220F7">
        <w:rPr>
          <w:rFonts w:ascii="Times New Roman" w:eastAsia="Times New Roman" w:hAnsi="Times New Roman"/>
          <w:sz w:val="24"/>
          <w:szCs w:val="24"/>
          <w:lang w:val="cs-CZ" w:eastAsia="zh-CN"/>
        </w:rPr>
        <w:t>povolenie</w:t>
      </w:r>
      <w:proofErr w:type="spellEnd"/>
      <w:r w:rsidRPr="003220F7">
        <w:rPr>
          <w:rFonts w:ascii="Times New Roman" w:eastAsia="Times New Roman" w:hAnsi="Times New Roman"/>
          <w:sz w:val="24"/>
          <w:szCs w:val="24"/>
          <w:lang w:val="cs-CZ" w:eastAsia="zh-CN"/>
        </w:rPr>
        <w:t xml:space="preserve"> na objekty </w:t>
      </w:r>
      <w:proofErr w:type="spellStart"/>
      <w:r w:rsidRPr="003220F7">
        <w:rPr>
          <w:rFonts w:ascii="Times New Roman" w:eastAsia="Times New Roman" w:hAnsi="Times New Roman"/>
          <w:sz w:val="24"/>
          <w:szCs w:val="24"/>
          <w:lang w:val="cs-CZ" w:eastAsia="zh-CN"/>
        </w:rPr>
        <w:t>rekerácie</w:t>
      </w:r>
      <w:proofErr w:type="spellEnd"/>
      <w:r w:rsidRPr="003220F7">
        <w:rPr>
          <w:rFonts w:ascii="Times New Roman" w:eastAsia="Times New Roman" w:hAnsi="Times New Roman"/>
          <w:sz w:val="24"/>
          <w:szCs w:val="24"/>
          <w:lang w:val="cs-CZ" w:eastAsia="zh-CN"/>
        </w:rPr>
        <w:t xml:space="preserve"> </w:t>
      </w:r>
      <w:proofErr w:type="gramStart"/>
      <w:r w:rsidRPr="003220F7">
        <w:rPr>
          <w:rFonts w:ascii="Times New Roman" w:eastAsia="Times New Roman" w:hAnsi="Times New Roman"/>
          <w:sz w:val="24"/>
          <w:szCs w:val="24"/>
          <w:lang w:val="cs-CZ" w:eastAsia="zh-CN"/>
        </w:rPr>
        <w:t>a  cestovného</w:t>
      </w:r>
      <w:proofErr w:type="gramEnd"/>
      <w:r w:rsidRPr="003220F7">
        <w:rPr>
          <w:rFonts w:ascii="Times New Roman" w:eastAsia="Times New Roman" w:hAnsi="Times New Roman"/>
          <w:sz w:val="24"/>
          <w:szCs w:val="24"/>
          <w:lang w:val="cs-CZ" w:eastAsia="zh-CN"/>
        </w:rPr>
        <w:t xml:space="preserve"> ruchu je </w:t>
      </w:r>
      <w:proofErr w:type="spellStart"/>
      <w:r w:rsidRPr="003220F7">
        <w:rPr>
          <w:rFonts w:ascii="Times New Roman" w:eastAsia="Times New Roman" w:hAnsi="Times New Roman"/>
          <w:sz w:val="24"/>
          <w:szCs w:val="24"/>
          <w:lang w:val="cs-CZ" w:eastAsia="zh-CN"/>
        </w:rPr>
        <w:t>potrebné</w:t>
      </w:r>
      <w:proofErr w:type="spellEnd"/>
      <w:r w:rsidRPr="003220F7">
        <w:rPr>
          <w:rFonts w:ascii="Times New Roman" w:eastAsia="Times New Roman" w:hAnsi="Times New Roman"/>
          <w:sz w:val="24"/>
          <w:szCs w:val="24"/>
          <w:lang w:val="cs-CZ" w:eastAsia="zh-CN"/>
        </w:rPr>
        <w:t xml:space="preserve"> </w:t>
      </w:r>
    </w:p>
    <w:p w14:paraId="385971E1" w14:textId="77777777" w:rsidR="003220F7" w:rsidRPr="003220F7" w:rsidRDefault="003220F7" w:rsidP="003220F7">
      <w:pPr>
        <w:tabs>
          <w:tab w:val="left" w:pos="1134"/>
        </w:tabs>
        <w:suppressAutoHyphens/>
        <w:spacing w:after="0" w:line="240" w:lineRule="auto"/>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proofErr w:type="gramStart"/>
      <w:r w:rsidRPr="003220F7">
        <w:rPr>
          <w:rFonts w:ascii="Times New Roman" w:eastAsia="Times New Roman" w:hAnsi="Times New Roman"/>
          <w:sz w:val="24"/>
          <w:szCs w:val="24"/>
          <w:lang w:val="cs-CZ" w:eastAsia="zh-CN"/>
        </w:rPr>
        <w:t>predložiť</w:t>
      </w:r>
      <w:proofErr w:type="spellEnd"/>
      <w:r w:rsidRPr="003220F7">
        <w:rPr>
          <w:rFonts w:ascii="Times New Roman" w:eastAsia="Times New Roman" w:hAnsi="Times New Roman"/>
          <w:sz w:val="24"/>
          <w:szCs w:val="24"/>
          <w:lang w:val="cs-CZ" w:eastAsia="zh-CN"/>
        </w:rPr>
        <w:t xml:space="preserve"> :</w:t>
      </w:r>
      <w:proofErr w:type="gramEnd"/>
      <w:r w:rsidRPr="003220F7">
        <w:rPr>
          <w:rFonts w:ascii="Times New Roman" w:eastAsia="Times New Roman" w:hAnsi="Times New Roman"/>
          <w:sz w:val="24"/>
          <w:szCs w:val="24"/>
          <w:lang w:val="cs-CZ" w:eastAsia="zh-CN"/>
        </w:rPr>
        <w:t xml:space="preserve"> </w:t>
      </w:r>
    </w:p>
    <w:p w14:paraId="5A72839A"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zriadené prístupové komunikácie k budúcim nehnuteľnostiam </w:t>
      </w:r>
    </w:p>
    <w:p w14:paraId="762F93FE"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postačujúcu  kapacitu ČOV pre už vybudované objekty a tiež pre plánované </w:t>
      </w:r>
    </w:p>
    <w:p w14:paraId="1A4D6A71" w14:textId="77777777" w:rsidR="003220F7" w:rsidRPr="003220F7" w:rsidRDefault="003220F7" w:rsidP="003220F7">
      <w:pPr>
        <w:tabs>
          <w:tab w:val="left" w:pos="1134"/>
        </w:tabs>
        <w:spacing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     objekty rekreácie a  cestovného ruchu</w:t>
      </w:r>
    </w:p>
    <w:p w14:paraId="26F92B92"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vybudovanie technickej infraštruktúry pre plánovanú výstavbu objektov </w:t>
      </w:r>
    </w:p>
    <w:p w14:paraId="4009548F" w14:textId="77777777" w:rsidR="003220F7" w:rsidRPr="003220F7" w:rsidRDefault="003220F7" w:rsidP="003220F7">
      <w:pPr>
        <w:tabs>
          <w:tab w:val="left" w:pos="1134"/>
        </w:tabs>
        <w:spacing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     rekreácie a cestovného ruchu</w:t>
      </w:r>
    </w:p>
    <w:p w14:paraId="40FDC798"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20 % zastavanosť na každý samostatný objekt /min. plocha stavebného pozemku</w:t>
      </w:r>
    </w:p>
    <w:p w14:paraId="62DEDD4C" w14:textId="77777777" w:rsidR="003220F7" w:rsidRPr="003220F7" w:rsidRDefault="003220F7" w:rsidP="003220F7">
      <w:pPr>
        <w:tabs>
          <w:tab w:val="left" w:pos="1134"/>
        </w:tabs>
        <w:spacing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     pre penzión 1200 m2 /, max. zastavanosť 250 m2. </w:t>
      </w:r>
    </w:p>
    <w:p w14:paraId="1ADC869A" w14:textId="77777777" w:rsidR="003220F7" w:rsidRP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ku každému stavebnému objektu rekreácie a cestovného ruchu zriadiť samostatné </w:t>
      </w:r>
    </w:p>
    <w:p w14:paraId="19247B31" w14:textId="77777777" w:rsidR="003220F7" w:rsidRPr="003220F7" w:rsidRDefault="003220F7" w:rsidP="003220F7">
      <w:pPr>
        <w:tabs>
          <w:tab w:val="left" w:pos="1134"/>
        </w:tabs>
        <w:spacing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 xml:space="preserve">     parkoviská, bez zásahu do jestvujúcich parkovacích plôch.</w:t>
      </w:r>
    </w:p>
    <w:p w14:paraId="2796D7F3" w14:textId="3B7AB2D8" w:rsidR="003220F7" w:rsidRDefault="003220F7" w:rsidP="003220F7">
      <w:pPr>
        <w:numPr>
          <w:ilvl w:val="0"/>
          <w:numId w:val="23"/>
        </w:numPr>
        <w:tabs>
          <w:tab w:val="left" w:pos="1134"/>
        </w:tabs>
        <w:suppressAutoHyphens/>
        <w:spacing w:after="0" w:line="256" w:lineRule="auto"/>
        <w:ind w:left="1134"/>
        <w:contextualSpacing/>
        <w:rPr>
          <w:rFonts w:ascii="Times New Roman" w:eastAsia="Calibri" w:hAnsi="Times New Roman"/>
          <w:sz w:val="24"/>
          <w:szCs w:val="24"/>
          <w:lang w:eastAsia="zh-CN"/>
        </w:rPr>
      </w:pPr>
      <w:r w:rsidRPr="003220F7">
        <w:rPr>
          <w:rFonts w:ascii="Times New Roman" w:eastAsia="Calibri" w:hAnsi="Times New Roman"/>
          <w:sz w:val="24"/>
          <w:szCs w:val="24"/>
          <w:lang w:eastAsia="zh-CN"/>
        </w:rPr>
        <w:t>nezvyšovať počet objektov cestovného ruchu</w:t>
      </w:r>
    </w:p>
    <w:p w14:paraId="6D2BDA83" w14:textId="466ACFD2" w:rsidR="00962E81" w:rsidRDefault="00962E81" w:rsidP="00962E81">
      <w:pPr>
        <w:tabs>
          <w:tab w:val="left" w:pos="1134"/>
        </w:tabs>
        <w:suppressAutoHyphens/>
        <w:spacing w:after="0" w:line="256" w:lineRule="auto"/>
        <w:contextualSpacing/>
        <w:rPr>
          <w:rFonts w:ascii="Times New Roman" w:eastAsia="Calibri" w:hAnsi="Times New Roman"/>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7CB6AC7C"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82C874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F4F102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72C769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FCDB25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3140157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283555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36E84F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EAED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0AB38B6D" w14:textId="24F889CC" w:rsidR="00962E81" w:rsidRDefault="00962E81" w:rsidP="00962E81">
      <w:pPr>
        <w:tabs>
          <w:tab w:val="left" w:pos="1134"/>
        </w:tabs>
        <w:suppressAutoHyphens/>
        <w:spacing w:after="0" w:line="256" w:lineRule="auto"/>
        <w:contextualSpacing/>
        <w:rPr>
          <w:rFonts w:ascii="Times New Roman" w:eastAsia="Calibri" w:hAnsi="Times New Roman"/>
          <w:sz w:val="24"/>
          <w:szCs w:val="24"/>
          <w:lang w:eastAsia="zh-CN"/>
        </w:rPr>
      </w:pPr>
    </w:p>
    <w:p w14:paraId="6DCB2F99" w14:textId="77777777" w:rsidR="00962E81" w:rsidRPr="003220F7" w:rsidRDefault="00962E81" w:rsidP="00962E81">
      <w:pPr>
        <w:tabs>
          <w:tab w:val="left" w:pos="1134"/>
        </w:tabs>
        <w:suppressAutoHyphens/>
        <w:spacing w:after="0" w:line="256" w:lineRule="auto"/>
        <w:contextualSpacing/>
        <w:rPr>
          <w:rFonts w:ascii="Times New Roman" w:eastAsia="Calibri" w:hAnsi="Times New Roman"/>
          <w:sz w:val="24"/>
          <w:szCs w:val="24"/>
          <w:lang w:eastAsia="zh-CN"/>
        </w:rPr>
      </w:pPr>
    </w:p>
    <w:p w14:paraId="60E75440"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č.283/2022</w:t>
      </w:r>
    </w:p>
    <w:p w14:paraId="25980653"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54376748" w14:textId="77777777" w:rsidR="003220F7" w:rsidRPr="003220F7" w:rsidRDefault="003220F7" w:rsidP="003220F7">
      <w:pPr>
        <w:suppressAutoHyphens/>
        <w:spacing w:after="0" w:line="240" w:lineRule="auto"/>
        <w:rPr>
          <w:rFonts w:ascii="Times New Roman" w:eastAsia="Times New Roman" w:hAnsi="Times New Roman"/>
          <w:b/>
          <w:bCs/>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6C8219C8" w14:textId="621FE38F" w:rsid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Zastavané územie obce Ždiar nerozširovať, zastavané územie obce rozvíjať v nadväznosti na existujúcu funkčnú štruktúru a komunikačnú sieť.</w:t>
      </w:r>
    </w:p>
    <w:p w14:paraId="7C69C707" w14:textId="01054ED5" w:rsidR="00962E81" w:rsidRDefault="00962E81" w:rsidP="003220F7">
      <w:pPr>
        <w:tabs>
          <w:tab w:val="left" w:pos="1134"/>
        </w:tabs>
        <w:spacing w:after="0" w:line="240" w:lineRule="auto"/>
        <w:ind w:left="1134"/>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20068EAF"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4943BD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2" w:name="_Hlk11587890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5C8EDA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85279E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F1CA43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28D5668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DCBA6A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28C6464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35FF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2"/>
    </w:tbl>
    <w:p w14:paraId="43ADFB73" w14:textId="77777777" w:rsidR="00962E81" w:rsidRPr="003220F7" w:rsidRDefault="00962E81" w:rsidP="003220F7">
      <w:pPr>
        <w:tabs>
          <w:tab w:val="left" w:pos="1134"/>
        </w:tabs>
        <w:spacing w:after="0" w:line="240" w:lineRule="auto"/>
        <w:ind w:left="1134"/>
        <w:rPr>
          <w:rFonts w:ascii="Times New Roman" w:eastAsia="Calibri" w:hAnsi="Times New Roman"/>
          <w:sz w:val="24"/>
          <w:szCs w:val="24"/>
          <w:lang w:eastAsia="en-US"/>
        </w:rPr>
      </w:pPr>
    </w:p>
    <w:p w14:paraId="56240BAF"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p>
    <w:p w14:paraId="3FE1267F"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č.284/2022</w:t>
      </w:r>
    </w:p>
    <w:p w14:paraId="3B8E9B85"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68F11ECC"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roofErr w:type="spellStart"/>
      <w:r w:rsidRPr="003220F7">
        <w:rPr>
          <w:rFonts w:ascii="Times New Roman" w:eastAsia="Times New Roman" w:hAnsi="Times New Roman"/>
          <w:sz w:val="24"/>
          <w:szCs w:val="24"/>
          <w:lang w:val="cs-CZ" w:eastAsia="zh-CN"/>
        </w:rPr>
        <w:t>schvaľuje</w:t>
      </w:r>
      <w:proofErr w:type="spellEnd"/>
    </w:p>
    <w:p w14:paraId="05375E04"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Oprava – rekonštrukcia existujúcich drevených stavieb v celom katastri obce Ždiar – </w:t>
      </w:r>
    </w:p>
    <w:p w14:paraId="381E7421"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mimo zastavaného územia -  len na hospodárske účely -  nie na ubytovanie, </w:t>
      </w:r>
    </w:p>
    <w:p w14:paraId="0359E411" w14:textId="369C8945" w:rsid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nie na zriaďovane útulkov, nie na  rekreačné a poľovnícke chaty. </w:t>
      </w:r>
    </w:p>
    <w:p w14:paraId="2E4AF0A9" w14:textId="0BFF6002" w:rsidR="00962E81" w:rsidRDefault="00962E81" w:rsidP="003220F7">
      <w:pPr>
        <w:tabs>
          <w:tab w:val="left" w:pos="1134"/>
        </w:tabs>
        <w:spacing w:after="0" w:line="240" w:lineRule="auto"/>
        <w:ind w:left="1134"/>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2DDF4A02"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2A922D6"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3" w:name="_Hlk115878931"/>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DAA2E2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4B8964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86A306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6CCEEC7A"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952EC1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D384496"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C0F9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3"/>
    </w:tbl>
    <w:p w14:paraId="740530ED" w14:textId="77777777" w:rsidR="00962E81" w:rsidRPr="003220F7" w:rsidRDefault="00962E81" w:rsidP="003220F7">
      <w:pPr>
        <w:tabs>
          <w:tab w:val="left" w:pos="1134"/>
        </w:tabs>
        <w:spacing w:after="0" w:line="240" w:lineRule="auto"/>
        <w:ind w:left="1134"/>
        <w:rPr>
          <w:rFonts w:ascii="Times New Roman" w:eastAsia="Calibri" w:hAnsi="Times New Roman"/>
          <w:sz w:val="24"/>
          <w:szCs w:val="24"/>
          <w:lang w:eastAsia="en-US"/>
        </w:rPr>
      </w:pPr>
    </w:p>
    <w:p w14:paraId="2A8F1DFE"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p>
    <w:p w14:paraId="4F7E6D7E"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č.285/2022</w:t>
      </w:r>
    </w:p>
    <w:p w14:paraId="403B5AE8"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401B51D8"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731FA3F5" w14:textId="77777777" w:rsidR="003220F7" w:rsidRP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 xml:space="preserve">Prenosné montované domy , pojazdné obytne domy na ubytovanie – v celom katastri obce Ždiar  je  zakázané umiestňovať. </w:t>
      </w:r>
    </w:p>
    <w:p w14:paraId="1FE1DBB4" w14:textId="5F10A065" w:rsidR="003220F7" w:rsidRDefault="003220F7" w:rsidP="003220F7">
      <w:pPr>
        <w:tabs>
          <w:tab w:val="left" w:pos="1134"/>
        </w:tabs>
        <w:spacing w:after="0" w:line="240" w:lineRule="auto"/>
        <w:ind w:firstLine="567"/>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77E196AC"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C87537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E99085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FE0E569"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1CDF33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4F776F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49CC02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2C851FE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63C3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1BE618F0" w14:textId="245E2C43" w:rsidR="00962E81" w:rsidRDefault="00962E81" w:rsidP="003220F7">
      <w:pPr>
        <w:tabs>
          <w:tab w:val="left" w:pos="1134"/>
        </w:tabs>
        <w:spacing w:after="0" w:line="240" w:lineRule="auto"/>
        <w:ind w:firstLine="567"/>
        <w:rPr>
          <w:rFonts w:ascii="Times New Roman" w:eastAsia="Calibri" w:hAnsi="Times New Roman"/>
          <w:sz w:val="24"/>
          <w:szCs w:val="24"/>
          <w:lang w:eastAsia="en-US"/>
        </w:rPr>
      </w:pPr>
    </w:p>
    <w:p w14:paraId="4BD4CFD8" w14:textId="77777777" w:rsidR="00962E81" w:rsidRDefault="00962E81" w:rsidP="003220F7">
      <w:pPr>
        <w:tabs>
          <w:tab w:val="left" w:pos="1134"/>
        </w:tabs>
        <w:spacing w:after="0" w:line="240" w:lineRule="auto"/>
        <w:ind w:firstLine="567"/>
        <w:rPr>
          <w:rFonts w:ascii="Times New Roman" w:eastAsia="Calibri" w:hAnsi="Times New Roman"/>
          <w:sz w:val="24"/>
          <w:szCs w:val="24"/>
          <w:lang w:eastAsia="en-US"/>
        </w:rPr>
      </w:pPr>
    </w:p>
    <w:p w14:paraId="64D580E7" w14:textId="77777777" w:rsidR="00962E81" w:rsidRPr="003220F7" w:rsidRDefault="00962E81" w:rsidP="003220F7">
      <w:pPr>
        <w:tabs>
          <w:tab w:val="left" w:pos="1134"/>
        </w:tabs>
        <w:spacing w:after="0" w:line="240" w:lineRule="auto"/>
        <w:ind w:firstLine="567"/>
        <w:rPr>
          <w:rFonts w:ascii="Times New Roman" w:eastAsia="Calibri" w:hAnsi="Times New Roman"/>
          <w:sz w:val="24"/>
          <w:szCs w:val="24"/>
          <w:lang w:eastAsia="en-US"/>
        </w:rPr>
      </w:pPr>
    </w:p>
    <w:p w14:paraId="36B638DF"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lastRenderedPageBreak/>
        <w:t>Uznesenie č.286/2022</w:t>
      </w:r>
    </w:p>
    <w:p w14:paraId="07B08A7F"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1ABDE88E"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028F4ED4" w14:textId="40A18253" w:rsidR="003220F7" w:rsidRDefault="003220F7" w:rsidP="003220F7">
      <w:pPr>
        <w:tabs>
          <w:tab w:val="left" w:pos="1134"/>
        </w:tabs>
        <w:spacing w:after="0" w:line="240" w:lineRule="auto"/>
        <w:ind w:left="1134"/>
        <w:rPr>
          <w:rFonts w:ascii="Times New Roman" w:eastAsia="Calibri" w:hAnsi="Times New Roman"/>
          <w:sz w:val="24"/>
          <w:szCs w:val="24"/>
          <w:lang w:eastAsia="en-US"/>
        </w:rPr>
      </w:pPr>
      <w:r w:rsidRPr="003220F7">
        <w:rPr>
          <w:rFonts w:ascii="Times New Roman" w:eastAsia="Calibri" w:hAnsi="Times New Roman"/>
          <w:sz w:val="24"/>
          <w:szCs w:val="24"/>
          <w:lang w:eastAsia="en-US"/>
        </w:rPr>
        <w:t>K navrhovaným pozemkom v územnom pláne  kde nie sú prístupové cesty, doriešiť prístupové cesty pred vydaním stavebného povolenia.</w:t>
      </w:r>
    </w:p>
    <w:p w14:paraId="4CAB4294" w14:textId="61260E7E" w:rsidR="00962E81" w:rsidRDefault="00962E81" w:rsidP="003220F7">
      <w:pPr>
        <w:tabs>
          <w:tab w:val="left" w:pos="1134"/>
        </w:tabs>
        <w:spacing w:after="0" w:line="240" w:lineRule="auto"/>
        <w:ind w:left="1134"/>
        <w:rPr>
          <w:rFonts w:ascii="Times New Roman" w:eastAsia="Calibri" w:hAnsi="Times New Roman"/>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6047E177"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CCF63C4"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B333E8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37F1AEB5"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DC8396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54F3AF4"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B9552E6"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A99F42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7872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0C06D2BD" w14:textId="77777777" w:rsidR="00962E81" w:rsidRPr="003220F7" w:rsidRDefault="00962E81" w:rsidP="003220F7">
      <w:pPr>
        <w:tabs>
          <w:tab w:val="left" w:pos="1134"/>
        </w:tabs>
        <w:spacing w:after="0" w:line="240" w:lineRule="auto"/>
        <w:ind w:left="1134"/>
        <w:rPr>
          <w:rFonts w:ascii="Times New Roman" w:eastAsia="Calibri" w:hAnsi="Times New Roman"/>
          <w:sz w:val="24"/>
          <w:szCs w:val="24"/>
          <w:lang w:eastAsia="en-US"/>
        </w:rPr>
      </w:pPr>
    </w:p>
    <w:p w14:paraId="4ECFDA2E" w14:textId="77777777" w:rsidR="003220F7" w:rsidRP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p w14:paraId="16F1F547"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č.287/2022</w:t>
      </w:r>
    </w:p>
    <w:p w14:paraId="5B5B51C0"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595C0BFD" w14:textId="77777777" w:rsidR="003220F7" w:rsidRPr="003220F7" w:rsidRDefault="003220F7" w:rsidP="003220F7">
      <w:pPr>
        <w:suppressAutoHyphens/>
        <w:spacing w:after="0" w:line="240" w:lineRule="auto"/>
        <w:rPr>
          <w:rFonts w:ascii="Times New Roman" w:eastAsia="Times New Roman" w:hAnsi="Times New Roman"/>
          <w:bCs/>
          <w:sz w:val="24"/>
          <w:szCs w:val="24"/>
          <w:lang w:eastAsia="zh-CN"/>
        </w:rPr>
      </w:pPr>
      <w:proofErr w:type="spellStart"/>
      <w:r w:rsidRPr="003220F7">
        <w:rPr>
          <w:rFonts w:ascii="Times New Roman" w:eastAsia="Times New Roman" w:hAnsi="Times New Roman"/>
          <w:b/>
          <w:bCs/>
          <w:sz w:val="24"/>
          <w:szCs w:val="24"/>
          <w:lang w:val="cs-CZ" w:eastAsia="zh-CN"/>
        </w:rPr>
        <w:t>schvaľuje</w:t>
      </w:r>
      <w:proofErr w:type="spellEnd"/>
    </w:p>
    <w:p w14:paraId="3B44CF90" w14:textId="77777777" w:rsidR="003220F7" w:rsidRP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Na prekopanie obecnej cesty, zásahu do telesa obecnej cesty, opravy poškodenia cestného / telesa, rigolu, mosta, chodníka /je potrebné povolenie, ktoré vydáva stavebný úrad obce Ždiar. Žiadateľ s podaním žiadosti doloží zmluvu s firmou spôsobilou na opravu požadovanej veci, že požadovanú službu vykoná,  až potom bude vydané povolenie na zásah do cestného telesa na náklady žiadateľa. Žiadateľ zodpovedá za kvalitu vykonanej opravy po dobu 24 mesiacov. </w:t>
      </w:r>
    </w:p>
    <w:p w14:paraId="59DB9B4E" w14:textId="3A37F946" w:rsid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628E4E74"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6F1C4F9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C26DCF4"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9F748F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EB815A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722CE2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D4A9F81"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12D5F7B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C4DB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1062D57D" w14:textId="063AA9E4" w:rsidR="00962E81"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p w14:paraId="1394506B" w14:textId="77777777" w:rsidR="00962E81" w:rsidRPr="003220F7"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bookmarkEnd w:id="10"/>
    <w:p w14:paraId="58E1F0ED"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č.288/2022</w:t>
      </w:r>
    </w:p>
    <w:p w14:paraId="6EE49C05"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5342698C" w14:textId="77777777" w:rsidR="003220F7" w:rsidRPr="003220F7" w:rsidRDefault="003220F7" w:rsidP="003220F7">
      <w:pPr>
        <w:suppressAutoHyphens/>
        <w:spacing w:after="0" w:line="240" w:lineRule="auto"/>
        <w:rPr>
          <w:rFonts w:ascii="Times New Roman" w:eastAsia="Times New Roman" w:hAnsi="Times New Roman"/>
          <w:bCs/>
          <w:sz w:val="24"/>
          <w:szCs w:val="24"/>
          <w:lang w:eastAsia="zh-CN"/>
        </w:rPr>
      </w:pPr>
      <w:proofErr w:type="spellStart"/>
      <w:r w:rsidRPr="003220F7">
        <w:rPr>
          <w:rFonts w:ascii="Times New Roman" w:eastAsia="Times New Roman" w:hAnsi="Times New Roman"/>
          <w:b/>
          <w:bCs/>
          <w:sz w:val="24"/>
          <w:szCs w:val="24"/>
          <w:lang w:val="cs-CZ" w:eastAsia="zh-CN"/>
        </w:rPr>
        <w:t>schvaľuje</w:t>
      </w:r>
      <w:proofErr w:type="spellEnd"/>
    </w:p>
    <w:p w14:paraId="35D7F1E8" w14:textId="744A54B5" w:rsid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Odmenu hlavnému kontrolórovi obce pri ukončení jeho dlhoročnej práce hlavného kontrolóra obce Ždiar – 1000 EUR. </w:t>
      </w:r>
    </w:p>
    <w:p w14:paraId="62A09A4A" w14:textId="156F4103" w:rsidR="00962E81"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01454EF6"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5BBBA2A0"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85ACD0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E7998B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9E5276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67269D92"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F77D88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3BBBCB7"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39F5C"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681DD685" w14:textId="77777777" w:rsidR="00962E81" w:rsidRPr="003220F7"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p w14:paraId="38682726" w14:textId="77777777" w:rsidR="003220F7" w:rsidRP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p w14:paraId="0EB2BCCB"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č.289/2022</w:t>
      </w:r>
    </w:p>
    <w:p w14:paraId="7A015F01"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21A6B076"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roofErr w:type="spellStart"/>
      <w:r w:rsidRPr="003220F7">
        <w:rPr>
          <w:rFonts w:ascii="Times New Roman" w:eastAsia="Times New Roman" w:hAnsi="Times New Roman"/>
          <w:b/>
          <w:bCs/>
          <w:sz w:val="24"/>
          <w:szCs w:val="24"/>
          <w:lang w:val="cs-CZ" w:eastAsia="zh-CN"/>
        </w:rPr>
        <w:t>schvaľuje</w:t>
      </w:r>
      <w:proofErr w:type="spellEnd"/>
    </w:p>
    <w:p w14:paraId="12CC6587" w14:textId="6146C55E" w:rsidR="003220F7" w:rsidRDefault="003220F7"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Starostovi obce preplatenie nevyčerpanej dovolenky – ukončenie volebného obdobia. </w:t>
      </w:r>
    </w:p>
    <w:p w14:paraId="730E82DC" w14:textId="0EBF185A" w:rsidR="00962E81"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962E81" w:rsidRPr="0061457E" w14:paraId="7F7F6C52" w14:textId="77777777" w:rsidTr="00C3360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69391D7B"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F2CDA5D"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06C20418"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C23CC2E"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645CFB24"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E1B8CA3"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1EF2D05"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EF08F" w14:textId="77777777" w:rsidR="00962E81" w:rsidRPr="0061457E" w:rsidRDefault="00962E81" w:rsidP="00C3360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5415F3DC" w14:textId="77777777" w:rsidR="00962E81" w:rsidRPr="003220F7" w:rsidRDefault="00962E81" w:rsidP="003220F7">
      <w:pPr>
        <w:tabs>
          <w:tab w:val="left" w:pos="1134"/>
          <w:tab w:val="left" w:pos="23189"/>
        </w:tabs>
        <w:suppressAutoHyphens/>
        <w:spacing w:after="0" w:line="240" w:lineRule="auto"/>
        <w:ind w:left="1134"/>
        <w:rPr>
          <w:rFonts w:ascii="Times New Roman" w:eastAsia="Times New Roman" w:hAnsi="Times New Roman"/>
          <w:bCs/>
          <w:sz w:val="24"/>
          <w:szCs w:val="24"/>
          <w:lang w:eastAsia="zh-CN"/>
        </w:rPr>
      </w:pPr>
    </w:p>
    <w:p w14:paraId="5CB2DFCA" w14:textId="55402046" w:rsidR="0053221A" w:rsidRDefault="0053221A" w:rsidP="003220F7">
      <w:pPr>
        <w:suppressAutoHyphens/>
        <w:spacing w:after="0" w:line="240" w:lineRule="auto"/>
        <w:rPr>
          <w:rFonts w:ascii="Times New Roman" w:eastAsia="Times New Roman" w:hAnsi="Times New Roman"/>
          <w:b/>
          <w:bCs/>
          <w:iCs/>
          <w:sz w:val="24"/>
          <w:szCs w:val="24"/>
          <w:lang w:eastAsia="zh-CN"/>
        </w:rPr>
      </w:pPr>
    </w:p>
    <w:p w14:paraId="10D3BF79" w14:textId="77AD9523" w:rsidR="0053221A" w:rsidRPr="003220F7" w:rsidRDefault="0053221A" w:rsidP="0053221A">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č.29</w:t>
      </w:r>
      <w:r>
        <w:rPr>
          <w:rFonts w:ascii="Times New Roman" w:eastAsia="Times New Roman" w:hAnsi="Times New Roman"/>
          <w:b/>
          <w:bCs/>
          <w:sz w:val="24"/>
          <w:szCs w:val="24"/>
          <w:lang w:eastAsia="zh-CN"/>
        </w:rPr>
        <w:t>0</w:t>
      </w:r>
      <w:r w:rsidRPr="003220F7">
        <w:rPr>
          <w:rFonts w:ascii="Times New Roman" w:eastAsia="Times New Roman" w:hAnsi="Times New Roman"/>
          <w:b/>
          <w:bCs/>
          <w:sz w:val="24"/>
          <w:szCs w:val="24"/>
          <w:lang w:eastAsia="zh-CN"/>
        </w:rPr>
        <w:t>/2022</w:t>
      </w:r>
    </w:p>
    <w:p w14:paraId="26654972" w14:textId="77777777" w:rsidR="0053221A" w:rsidRPr="003220F7" w:rsidRDefault="0053221A" w:rsidP="0053221A">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16BF4EA4" w14:textId="23147AD4" w:rsidR="0053221A" w:rsidRPr="003220F7" w:rsidRDefault="0053221A" w:rsidP="0053221A">
      <w:pPr>
        <w:tabs>
          <w:tab w:val="left" w:pos="23189"/>
        </w:tabs>
        <w:suppressAutoHyphens/>
        <w:spacing w:after="0" w:line="240" w:lineRule="auto"/>
        <w:rPr>
          <w:rFonts w:ascii="Times New Roman" w:eastAsia="Times New Roman" w:hAnsi="Times New Roman"/>
          <w:b/>
          <w:sz w:val="24"/>
          <w:szCs w:val="24"/>
          <w:lang w:eastAsia="zh-CN"/>
        </w:rPr>
      </w:pPr>
      <w:r>
        <w:rPr>
          <w:rFonts w:ascii="Times New Roman" w:eastAsia="Times New Roman" w:hAnsi="Times New Roman"/>
          <w:b/>
          <w:sz w:val="24"/>
          <w:szCs w:val="24"/>
          <w:lang w:eastAsia="zh-CN"/>
        </w:rPr>
        <w:t>schvaľuje</w:t>
      </w:r>
    </w:p>
    <w:p w14:paraId="4438B435" w14:textId="00801BF7" w:rsidR="0053221A" w:rsidRPr="003220F7" w:rsidRDefault="0053221A" w:rsidP="0053221A">
      <w:pPr>
        <w:suppressAutoHyphens/>
        <w:spacing w:after="0" w:line="240" w:lineRule="auto"/>
        <w:ind w:left="1276"/>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z</w:t>
      </w:r>
      <w:r>
        <w:rPr>
          <w:rFonts w:ascii="Times New Roman" w:eastAsia="Times New Roman" w:hAnsi="Times New Roman"/>
          <w:sz w:val="24"/>
          <w:szCs w:val="24"/>
          <w:lang w:val="cs-CZ" w:eastAsia="zh-CN"/>
        </w:rPr>
        <w:t>oznam</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nezaradených</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žiadostí</w:t>
      </w:r>
      <w:proofErr w:type="spellEnd"/>
      <w:r>
        <w:rPr>
          <w:rFonts w:ascii="Times New Roman" w:eastAsia="Times New Roman" w:hAnsi="Times New Roman"/>
          <w:sz w:val="24"/>
          <w:szCs w:val="24"/>
          <w:lang w:val="cs-CZ" w:eastAsia="zh-CN"/>
        </w:rPr>
        <w:t xml:space="preserve"> na </w:t>
      </w:r>
      <w:proofErr w:type="spellStart"/>
      <w:r>
        <w:rPr>
          <w:rFonts w:ascii="Times New Roman" w:eastAsia="Times New Roman" w:hAnsi="Times New Roman"/>
          <w:sz w:val="24"/>
          <w:szCs w:val="24"/>
          <w:lang w:val="cs-CZ" w:eastAsia="zh-CN"/>
        </w:rPr>
        <w:t>zapracovanie</w:t>
      </w:r>
      <w:proofErr w:type="spellEnd"/>
      <w:r>
        <w:rPr>
          <w:rFonts w:ascii="Times New Roman" w:eastAsia="Times New Roman" w:hAnsi="Times New Roman"/>
          <w:sz w:val="24"/>
          <w:szCs w:val="24"/>
          <w:lang w:val="cs-CZ" w:eastAsia="zh-CN"/>
        </w:rPr>
        <w:t xml:space="preserve"> do </w:t>
      </w:r>
      <w:proofErr w:type="spellStart"/>
      <w:r>
        <w:rPr>
          <w:rFonts w:ascii="Times New Roman" w:eastAsia="Times New Roman" w:hAnsi="Times New Roman"/>
          <w:sz w:val="24"/>
          <w:szCs w:val="24"/>
          <w:lang w:val="cs-CZ" w:eastAsia="zh-CN"/>
        </w:rPr>
        <w:t>ZaD</w:t>
      </w:r>
      <w:proofErr w:type="spellEnd"/>
      <w:r>
        <w:rPr>
          <w:rFonts w:ascii="Times New Roman" w:eastAsia="Times New Roman" w:hAnsi="Times New Roman"/>
          <w:sz w:val="24"/>
          <w:szCs w:val="24"/>
          <w:lang w:val="cs-CZ" w:eastAsia="zh-CN"/>
        </w:rPr>
        <w:t xml:space="preserve"> č. 17 ÚPN-O </w:t>
      </w:r>
      <w:proofErr w:type="spellStart"/>
      <w:r>
        <w:rPr>
          <w:rFonts w:ascii="Times New Roman" w:eastAsia="Times New Roman" w:hAnsi="Times New Roman"/>
          <w:sz w:val="24"/>
          <w:szCs w:val="24"/>
          <w:lang w:val="cs-CZ" w:eastAsia="zh-CN"/>
        </w:rPr>
        <w:t>Ždiar</w:t>
      </w:r>
      <w:r>
        <w:rPr>
          <w:rFonts w:ascii="Times New Roman" w:eastAsia="Times New Roman" w:hAnsi="Times New Roman"/>
          <w:sz w:val="24"/>
          <w:szCs w:val="24"/>
          <w:lang w:val="cs-CZ" w:eastAsia="zh-CN"/>
        </w:rPr>
        <w:t>iar</w:t>
      </w:r>
      <w:proofErr w:type="spellEnd"/>
      <w:r w:rsidRPr="003220F7">
        <w:rPr>
          <w:rFonts w:ascii="Times New Roman" w:eastAsia="Times New Roman" w:hAnsi="Times New Roman"/>
          <w:sz w:val="24"/>
          <w:szCs w:val="24"/>
          <w:lang w:val="cs-CZ" w:eastAsia="zh-CN"/>
        </w:rPr>
        <w:t xml:space="preserve"> </w:t>
      </w:r>
    </w:p>
    <w:p w14:paraId="4E662BCC" w14:textId="77777777" w:rsidR="0053221A" w:rsidRPr="003220F7" w:rsidRDefault="0053221A" w:rsidP="0053221A">
      <w:pPr>
        <w:suppressAutoHyphens/>
        <w:spacing w:after="0" w:line="240" w:lineRule="auto"/>
        <w:ind w:left="1276"/>
        <w:rPr>
          <w:rFonts w:ascii="Times New Roman" w:eastAsia="Times New Roman" w:hAnsi="Times New Roman"/>
          <w:sz w:val="24"/>
          <w:szCs w:val="24"/>
          <w:lang w:val="cs-CZ" w:eastAsia="zh-CN"/>
        </w:rPr>
      </w:pPr>
    </w:p>
    <w:p w14:paraId="40AB0315"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Marek </w:t>
      </w:r>
      <w:proofErr w:type="spellStart"/>
      <w:r w:rsidRPr="003220F7">
        <w:rPr>
          <w:rFonts w:ascii="Times New Roman" w:eastAsia="Times New Roman" w:hAnsi="Times New Roman"/>
          <w:sz w:val="24"/>
          <w:szCs w:val="24"/>
          <w:lang w:val="cs-CZ" w:eastAsia="zh-CN"/>
        </w:rPr>
        <w:t>Mikluš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Nemecko</w:t>
      </w:r>
      <w:proofErr w:type="spellEnd"/>
    </w:p>
    <w:p w14:paraId="7BA20B86"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proofErr w:type="spellStart"/>
      <w:r w:rsidRPr="003220F7">
        <w:rPr>
          <w:rFonts w:ascii="Times New Roman" w:eastAsia="Times New Roman" w:hAnsi="Times New Roman"/>
          <w:sz w:val="24"/>
          <w:szCs w:val="24"/>
          <w:lang w:val="cs-CZ" w:eastAsia="zh-CN"/>
        </w:rPr>
        <w:t>Alpha</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Apartments</w:t>
      </w:r>
      <w:proofErr w:type="spellEnd"/>
      <w:r w:rsidRPr="003220F7">
        <w:rPr>
          <w:rFonts w:ascii="Times New Roman" w:eastAsia="Times New Roman" w:hAnsi="Times New Roman"/>
          <w:sz w:val="24"/>
          <w:szCs w:val="24"/>
          <w:lang w:val="cs-CZ" w:eastAsia="zh-CN"/>
        </w:rPr>
        <w:t>, s.r.o. Praha</w:t>
      </w:r>
    </w:p>
    <w:p w14:paraId="12A11E26"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Pavel </w:t>
      </w:r>
      <w:proofErr w:type="spellStart"/>
      <w:r w:rsidRPr="003220F7">
        <w:rPr>
          <w:rFonts w:ascii="Times New Roman" w:eastAsia="Times New Roman" w:hAnsi="Times New Roman"/>
          <w:sz w:val="24"/>
          <w:szCs w:val="24"/>
          <w:lang w:val="cs-CZ" w:eastAsia="zh-CN"/>
        </w:rPr>
        <w:t>Krasuľa</w:t>
      </w:r>
      <w:proofErr w:type="spellEnd"/>
      <w:r w:rsidRPr="003220F7">
        <w:rPr>
          <w:rFonts w:ascii="Times New Roman" w:eastAsia="Times New Roman" w:hAnsi="Times New Roman"/>
          <w:sz w:val="24"/>
          <w:szCs w:val="24"/>
          <w:lang w:val="cs-CZ" w:eastAsia="zh-CN"/>
        </w:rPr>
        <w:t>, 535</w:t>
      </w:r>
    </w:p>
    <w:p w14:paraId="4A0E650E"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M+B, </w:t>
      </w:r>
      <w:proofErr w:type="gramStart"/>
      <w:r w:rsidRPr="003220F7">
        <w:rPr>
          <w:rFonts w:ascii="Times New Roman" w:eastAsia="Times New Roman" w:hAnsi="Times New Roman"/>
          <w:sz w:val="24"/>
          <w:szCs w:val="24"/>
          <w:lang w:val="cs-CZ" w:eastAsia="zh-CN"/>
        </w:rPr>
        <w:t>s.r.o. ,</w:t>
      </w:r>
      <w:proofErr w:type="gramEnd"/>
      <w:r w:rsidRPr="003220F7">
        <w:rPr>
          <w:rFonts w:ascii="Times New Roman" w:eastAsia="Times New Roman" w:hAnsi="Times New Roman"/>
          <w:sz w:val="24"/>
          <w:szCs w:val="24"/>
          <w:lang w:val="cs-CZ" w:eastAsia="zh-CN"/>
        </w:rPr>
        <w:t xml:space="preserve"> 460</w:t>
      </w:r>
    </w:p>
    <w:p w14:paraId="2547AE58"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Gabriela </w:t>
      </w:r>
      <w:proofErr w:type="spellStart"/>
      <w:r w:rsidRPr="003220F7">
        <w:rPr>
          <w:rFonts w:ascii="Times New Roman" w:eastAsia="Times New Roman" w:hAnsi="Times New Roman"/>
          <w:sz w:val="24"/>
          <w:szCs w:val="24"/>
          <w:lang w:val="cs-CZ" w:eastAsia="zh-CN"/>
        </w:rPr>
        <w:t>Wallová</w:t>
      </w:r>
      <w:proofErr w:type="spellEnd"/>
      <w:r w:rsidRPr="003220F7">
        <w:rPr>
          <w:rFonts w:ascii="Times New Roman" w:eastAsia="Times New Roman" w:hAnsi="Times New Roman"/>
          <w:sz w:val="24"/>
          <w:szCs w:val="24"/>
          <w:lang w:val="cs-CZ" w:eastAsia="zh-CN"/>
        </w:rPr>
        <w:t>, 357</w:t>
      </w:r>
    </w:p>
    <w:p w14:paraId="49F81ACB"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lastRenderedPageBreak/>
        <w:t xml:space="preserve">Darina </w:t>
      </w:r>
      <w:proofErr w:type="spellStart"/>
      <w:r w:rsidRPr="003220F7">
        <w:rPr>
          <w:rFonts w:ascii="Times New Roman" w:eastAsia="Times New Roman" w:hAnsi="Times New Roman"/>
          <w:sz w:val="24"/>
          <w:szCs w:val="24"/>
          <w:lang w:val="cs-CZ" w:eastAsia="zh-CN"/>
        </w:rPr>
        <w:t>Kriššáková</w:t>
      </w:r>
      <w:proofErr w:type="spellEnd"/>
      <w:r w:rsidRPr="003220F7">
        <w:rPr>
          <w:rFonts w:ascii="Times New Roman" w:eastAsia="Times New Roman" w:hAnsi="Times New Roman"/>
          <w:sz w:val="24"/>
          <w:szCs w:val="24"/>
          <w:lang w:val="cs-CZ" w:eastAsia="zh-CN"/>
        </w:rPr>
        <w:t>, 270</w:t>
      </w:r>
    </w:p>
    <w:p w14:paraId="4E28B9C2"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JIMBO Invest, Prievidza</w:t>
      </w:r>
    </w:p>
    <w:p w14:paraId="0B6B236B"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Ing. Richard Korál, Poprad</w:t>
      </w:r>
    </w:p>
    <w:p w14:paraId="283A6E7A"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Marcel </w:t>
      </w:r>
      <w:proofErr w:type="spellStart"/>
      <w:r w:rsidRPr="003220F7">
        <w:rPr>
          <w:rFonts w:ascii="Times New Roman" w:eastAsia="Times New Roman" w:hAnsi="Times New Roman"/>
          <w:sz w:val="24"/>
          <w:szCs w:val="24"/>
          <w:lang w:val="cs-CZ" w:eastAsia="zh-CN"/>
        </w:rPr>
        <w:t>Budzák</w:t>
      </w:r>
      <w:proofErr w:type="spellEnd"/>
      <w:r w:rsidRPr="003220F7">
        <w:rPr>
          <w:rFonts w:ascii="Times New Roman" w:eastAsia="Times New Roman" w:hAnsi="Times New Roman"/>
          <w:sz w:val="24"/>
          <w:szCs w:val="24"/>
          <w:lang w:val="cs-CZ" w:eastAsia="zh-CN"/>
        </w:rPr>
        <w:t>, 473</w:t>
      </w:r>
    </w:p>
    <w:p w14:paraId="64AD1768"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Mária </w:t>
      </w:r>
      <w:proofErr w:type="spellStart"/>
      <w:r w:rsidRPr="003220F7">
        <w:rPr>
          <w:rFonts w:ascii="Times New Roman" w:eastAsia="Times New Roman" w:hAnsi="Times New Roman"/>
          <w:sz w:val="24"/>
          <w:szCs w:val="24"/>
          <w:lang w:val="cs-CZ" w:eastAsia="zh-CN"/>
        </w:rPr>
        <w:t>Martonová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Šuňava</w:t>
      </w:r>
      <w:proofErr w:type="spellEnd"/>
      <w:r w:rsidRPr="003220F7">
        <w:rPr>
          <w:rFonts w:ascii="Times New Roman" w:eastAsia="Times New Roman" w:hAnsi="Times New Roman"/>
          <w:sz w:val="24"/>
          <w:szCs w:val="24"/>
          <w:lang w:val="cs-CZ" w:eastAsia="zh-CN"/>
        </w:rPr>
        <w:t xml:space="preserve"> 62</w:t>
      </w:r>
    </w:p>
    <w:p w14:paraId="5F67EFDC"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Božena Skokanová, </w:t>
      </w:r>
      <w:proofErr w:type="spellStart"/>
      <w:r w:rsidRPr="003220F7">
        <w:rPr>
          <w:rFonts w:ascii="Times New Roman" w:eastAsia="Times New Roman" w:hAnsi="Times New Roman"/>
          <w:sz w:val="24"/>
          <w:szCs w:val="24"/>
          <w:lang w:val="cs-CZ" w:eastAsia="zh-CN"/>
        </w:rPr>
        <w:t>Šuňava</w:t>
      </w:r>
      <w:proofErr w:type="spellEnd"/>
      <w:r w:rsidRPr="003220F7">
        <w:rPr>
          <w:rFonts w:ascii="Times New Roman" w:eastAsia="Times New Roman" w:hAnsi="Times New Roman"/>
          <w:sz w:val="24"/>
          <w:szCs w:val="24"/>
          <w:lang w:val="cs-CZ" w:eastAsia="zh-CN"/>
        </w:rPr>
        <w:t xml:space="preserve"> 527</w:t>
      </w:r>
    </w:p>
    <w:p w14:paraId="3169A729"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Milan </w:t>
      </w:r>
      <w:proofErr w:type="spellStart"/>
      <w:r w:rsidRPr="003220F7">
        <w:rPr>
          <w:rFonts w:ascii="Times New Roman" w:eastAsia="Times New Roman" w:hAnsi="Times New Roman"/>
          <w:sz w:val="24"/>
          <w:szCs w:val="24"/>
          <w:lang w:val="cs-CZ" w:eastAsia="zh-CN"/>
        </w:rPr>
        <w:t>Bachleda</w:t>
      </w:r>
      <w:proofErr w:type="spellEnd"/>
      <w:r w:rsidRPr="003220F7">
        <w:rPr>
          <w:rFonts w:ascii="Times New Roman" w:eastAsia="Times New Roman" w:hAnsi="Times New Roman"/>
          <w:sz w:val="24"/>
          <w:szCs w:val="24"/>
          <w:lang w:val="cs-CZ" w:eastAsia="zh-CN"/>
        </w:rPr>
        <w:t>, 88</w:t>
      </w:r>
    </w:p>
    <w:p w14:paraId="3D3E9A60"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Božena </w:t>
      </w:r>
      <w:proofErr w:type="spellStart"/>
      <w:r w:rsidRPr="003220F7">
        <w:rPr>
          <w:rFonts w:ascii="Times New Roman" w:eastAsia="Times New Roman" w:hAnsi="Times New Roman"/>
          <w:sz w:val="24"/>
          <w:szCs w:val="24"/>
          <w:lang w:val="cs-CZ" w:eastAsia="zh-CN"/>
        </w:rPr>
        <w:t>Jakubčová</w:t>
      </w:r>
      <w:proofErr w:type="spellEnd"/>
      <w:r w:rsidRPr="003220F7">
        <w:rPr>
          <w:rFonts w:ascii="Times New Roman" w:eastAsia="Times New Roman" w:hAnsi="Times New Roman"/>
          <w:sz w:val="24"/>
          <w:szCs w:val="24"/>
          <w:lang w:val="cs-CZ" w:eastAsia="zh-CN"/>
        </w:rPr>
        <w:t>, Kežmarok</w:t>
      </w:r>
    </w:p>
    <w:p w14:paraId="25B51D7C"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Angela Palková, Prešov</w:t>
      </w:r>
    </w:p>
    <w:p w14:paraId="3038D1E6"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Monika </w:t>
      </w:r>
      <w:proofErr w:type="spellStart"/>
      <w:r w:rsidRPr="003220F7">
        <w:rPr>
          <w:rFonts w:ascii="Times New Roman" w:eastAsia="Times New Roman" w:hAnsi="Times New Roman"/>
          <w:sz w:val="24"/>
          <w:szCs w:val="24"/>
          <w:lang w:val="cs-CZ" w:eastAsia="zh-CN"/>
        </w:rPr>
        <w:t>Lizáková</w:t>
      </w:r>
      <w:proofErr w:type="spellEnd"/>
      <w:r w:rsidRPr="003220F7">
        <w:rPr>
          <w:rFonts w:ascii="Times New Roman" w:eastAsia="Times New Roman" w:hAnsi="Times New Roman"/>
          <w:sz w:val="24"/>
          <w:szCs w:val="24"/>
          <w:lang w:val="cs-CZ" w:eastAsia="zh-CN"/>
        </w:rPr>
        <w:t>, 355</w:t>
      </w:r>
    </w:p>
    <w:p w14:paraId="0ED932B5"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Lýdia </w:t>
      </w:r>
      <w:proofErr w:type="spellStart"/>
      <w:r w:rsidRPr="003220F7">
        <w:rPr>
          <w:rFonts w:ascii="Times New Roman" w:eastAsia="Times New Roman" w:hAnsi="Times New Roman"/>
          <w:sz w:val="24"/>
          <w:szCs w:val="24"/>
          <w:lang w:val="cs-CZ" w:eastAsia="zh-CN"/>
        </w:rPr>
        <w:t>Špirková</w:t>
      </w:r>
      <w:proofErr w:type="spellEnd"/>
      <w:r w:rsidRPr="003220F7">
        <w:rPr>
          <w:rFonts w:ascii="Times New Roman" w:eastAsia="Times New Roman" w:hAnsi="Times New Roman"/>
          <w:sz w:val="24"/>
          <w:szCs w:val="24"/>
          <w:lang w:val="cs-CZ" w:eastAsia="zh-CN"/>
        </w:rPr>
        <w:t xml:space="preserve"> a Martin, 28</w:t>
      </w:r>
    </w:p>
    <w:p w14:paraId="3D7B0E8A"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Matúš Zelený, Spišská Nová Ves</w:t>
      </w:r>
    </w:p>
    <w:p w14:paraId="34E9943B"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Andrej </w:t>
      </w:r>
      <w:proofErr w:type="spellStart"/>
      <w:r w:rsidRPr="003220F7">
        <w:rPr>
          <w:rFonts w:ascii="Times New Roman" w:eastAsia="Times New Roman" w:hAnsi="Times New Roman"/>
          <w:sz w:val="24"/>
          <w:szCs w:val="24"/>
          <w:lang w:val="cs-CZ" w:eastAsia="zh-CN"/>
        </w:rPr>
        <w:t>Krasuľa</w:t>
      </w:r>
      <w:proofErr w:type="spellEnd"/>
      <w:r w:rsidRPr="003220F7">
        <w:rPr>
          <w:rFonts w:ascii="Times New Roman" w:eastAsia="Times New Roman" w:hAnsi="Times New Roman"/>
          <w:sz w:val="24"/>
          <w:szCs w:val="24"/>
          <w:lang w:val="cs-CZ" w:eastAsia="zh-CN"/>
        </w:rPr>
        <w:t xml:space="preserve"> a Mirka, 413</w:t>
      </w:r>
    </w:p>
    <w:p w14:paraId="7FE87BF0"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Ladislav </w:t>
      </w:r>
      <w:proofErr w:type="spellStart"/>
      <w:r w:rsidRPr="003220F7">
        <w:rPr>
          <w:rFonts w:ascii="Times New Roman" w:eastAsia="Times New Roman" w:hAnsi="Times New Roman"/>
          <w:sz w:val="24"/>
          <w:szCs w:val="24"/>
          <w:lang w:val="cs-CZ" w:eastAsia="zh-CN"/>
        </w:rPr>
        <w:t>Zoričák</w:t>
      </w:r>
      <w:proofErr w:type="spellEnd"/>
      <w:r w:rsidRPr="003220F7">
        <w:rPr>
          <w:rFonts w:ascii="Times New Roman" w:eastAsia="Times New Roman" w:hAnsi="Times New Roman"/>
          <w:sz w:val="24"/>
          <w:szCs w:val="24"/>
          <w:lang w:val="cs-CZ" w:eastAsia="zh-CN"/>
        </w:rPr>
        <w:t>, Nová Lesná</w:t>
      </w:r>
    </w:p>
    <w:p w14:paraId="14E7A498"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Jozef </w:t>
      </w:r>
      <w:proofErr w:type="spellStart"/>
      <w:r w:rsidRPr="003220F7">
        <w:rPr>
          <w:rFonts w:ascii="Times New Roman" w:eastAsia="Times New Roman" w:hAnsi="Times New Roman"/>
          <w:sz w:val="24"/>
          <w:szCs w:val="24"/>
          <w:lang w:val="cs-CZ" w:eastAsia="zh-CN"/>
        </w:rPr>
        <w:t>Jašňák</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Lendak</w:t>
      </w:r>
      <w:proofErr w:type="spellEnd"/>
    </w:p>
    <w:p w14:paraId="15A21F2E"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Pavol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415</w:t>
      </w:r>
    </w:p>
    <w:p w14:paraId="0792F7E3"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Ján </w:t>
      </w:r>
      <w:proofErr w:type="spellStart"/>
      <w:r w:rsidRPr="003220F7">
        <w:rPr>
          <w:rFonts w:ascii="Times New Roman" w:eastAsia="Times New Roman" w:hAnsi="Times New Roman"/>
          <w:sz w:val="24"/>
          <w:szCs w:val="24"/>
          <w:lang w:val="cs-CZ" w:eastAsia="zh-CN"/>
        </w:rPr>
        <w:t>Gallik</w:t>
      </w:r>
      <w:proofErr w:type="spellEnd"/>
      <w:r w:rsidRPr="003220F7">
        <w:rPr>
          <w:rFonts w:ascii="Times New Roman" w:eastAsia="Times New Roman" w:hAnsi="Times New Roman"/>
          <w:sz w:val="24"/>
          <w:szCs w:val="24"/>
          <w:lang w:val="cs-CZ" w:eastAsia="zh-CN"/>
        </w:rPr>
        <w:t>, 318</w:t>
      </w:r>
    </w:p>
    <w:p w14:paraId="2C3C8094"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Veronika </w:t>
      </w:r>
      <w:proofErr w:type="spellStart"/>
      <w:r w:rsidRPr="003220F7">
        <w:rPr>
          <w:rFonts w:ascii="Times New Roman" w:eastAsia="Times New Roman" w:hAnsi="Times New Roman"/>
          <w:sz w:val="24"/>
          <w:szCs w:val="24"/>
          <w:lang w:val="cs-CZ" w:eastAsia="zh-CN"/>
        </w:rPr>
        <w:t>Zoričáková</w:t>
      </w:r>
      <w:proofErr w:type="spellEnd"/>
      <w:r w:rsidRPr="003220F7">
        <w:rPr>
          <w:rFonts w:ascii="Times New Roman" w:eastAsia="Times New Roman" w:hAnsi="Times New Roman"/>
          <w:sz w:val="24"/>
          <w:szCs w:val="24"/>
          <w:lang w:val="cs-CZ" w:eastAsia="zh-CN"/>
        </w:rPr>
        <w:t>, 356</w:t>
      </w:r>
    </w:p>
    <w:p w14:paraId="281D81B0"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František </w:t>
      </w:r>
      <w:proofErr w:type="spellStart"/>
      <w:r w:rsidRPr="003220F7">
        <w:rPr>
          <w:rFonts w:ascii="Times New Roman" w:eastAsia="Times New Roman" w:hAnsi="Times New Roman"/>
          <w:sz w:val="24"/>
          <w:szCs w:val="24"/>
          <w:lang w:val="cs-CZ" w:eastAsia="zh-CN"/>
        </w:rPr>
        <w:t>Zoričák</w:t>
      </w:r>
      <w:proofErr w:type="spellEnd"/>
      <w:r w:rsidRPr="003220F7">
        <w:rPr>
          <w:rFonts w:ascii="Times New Roman" w:eastAsia="Times New Roman" w:hAnsi="Times New Roman"/>
          <w:sz w:val="24"/>
          <w:szCs w:val="24"/>
          <w:lang w:val="cs-CZ" w:eastAsia="zh-CN"/>
        </w:rPr>
        <w:t>, 356</w:t>
      </w:r>
    </w:p>
    <w:p w14:paraId="0F050133"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Stanislav </w:t>
      </w:r>
      <w:proofErr w:type="spellStart"/>
      <w:r w:rsidRPr="003220F7">
        <w:rPr>
          <w:rFonts w:ascii="Times New Roman" w:eastAsia="Times New Roman" w:hAnsi="Times New Roman"/>
          <w:sz w:val="24"/>
          <w:szCs w:val="24"/>
          <w:lang w:val="cs-CZ" w:eastAsia="zh-CN"/>
        </w:rPr>
        <w:t>Bekeš</w:t>
      </w:r>
      <w:proofErr w:type="spellEnd"/>
      <w:r w:rsidRPr="003220F7">
        <w:rPr>
          <w:rFonts w:ascii="Times New Roman" w:eastAsia="Times New Roman" w:hAnsi="Times New Roman"/>
          <w:sz w:val="24"/>
          <w:szCs w:val="24"/>
          <w:lang w:val="cs-CZ" w:eastAsia="zh-CN"/>
        </w:rPr>
        <w:t>, 638</w:t>
      </w:r>
    </w:p>
    <w:p w14:paraId="4E0BC736"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Štefan </w:t>
      </w:r>
      <w:proofErr w:type="spellStart"/>
      <w:r w:rsidRPr="003220F7">
        <w:rPr>
          <w:rFonts w:ascii="Times New Roman" w:eastAsia="Times New Roman" w:hAnsi="Times New Roman"/>
          <w:sz w:val="24"/>
          <w:szCs w:val="24"/>
          <w:lang w:val="cs-CZ" w:eastAsia="zh-CN"/>
        </w:rPr>
        <w:t>Pitoňák</w:t>
      </w:r>
      <w:proofErr w:type="spellEnd"/>
      <w:r w:rsidRPr="003220F7">
        <w:rPr>
          <w:rFonts w:ascii="Times New Roman" w:eastAsia="Times New Roman" w:hAnsi="Times New Roman"/>
          <w:sz w:val="24"/>
          <w:szCs w:val="24"/>
          <w:lang w:val="cs-CZ" w:eastAsia="zh-CN"/>
        </w:rPr>
        <w:t>, 504</w:t>
      </w:r>
    </w:p>
    <w:p w14:paraId="34E6399C"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Nikola </w:t>
      </w:r>
      <w:proofErr w:type="spellStart"/>
      <w:r w:rsidRPr="003220F7">
        <w:rPr>
          <w:rFonts w:ascii="Times New Roman" w:eastAsia="Times New Roman" w:hAnsi="Times New Roman"/>
          <w:sz w:val="24"/>
          <w:szCs w:val="24"/>
          <w:lang w:val="cs-CZ" w:eastAsia="zh-CN"/>
        </w:rPr>
        <w:t>Kriššáková</w:t>
      </w:r>
      <w:proofErr w:type="spellEnd"/>
      <w:r w:rsidRPr="003220F7">
        <w:rPr>
          <w:rFonts w:ascii="Times New Roman" w:eastAsia="Times New Roman" w:hAnsi="Times New Roman"/>
          <w:sz w:val="24"/>
          <w:szCs w:val="24"/>
          <w:lang w:val="cs-CZ" w:eastAsia="zh-CN"/>
        </w:rPr>
        <w:t>, 200</w:t>
      </w:r>
    </w:p>
    <w:p w14:paraId="7F3CEB16"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Anna </w:t>
      </w:r>
      <w:proofErr w:type="spellStart"/>
      <w:r w:rsidRPr="003220F7">
        <w:rPr>
          <w:rFonts w:ascii="Times New Roman" w:eastAsia="Times New Roman" w:hAnsi="Times New Roman"/>
          <w:sz w:val="24"/>
          <w:szCs w:val="24"/>
          <w:lang w:val="cs-CZ" w:eastAsia="zh-CN"/>
        </w:rPr>
        <w:t>Olekšáková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Hozelec</w:t>
      </w:r>
      <w:proofErr w:type="spellEnd"/>
    </w:p>
    <w:p w14:paraId="5F13ADE4"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Juraj </w:t>
      </w:r>
      <w:proofErr w:type="spellStart"/>
      <w:r w:rsidRPr="003220F7">
        <w:rPr>
          <w:rFonts w:ascii="Times New Roman" w:eastAsia="Times New Roman" w:hAnsi="Times New Roman"/>
          <w:sz w:val="24"/>
          <w:szCs w:val="24"/>
          <w:lang w:val="cs-CZ" w:eastAsia="zh-CN"/>
        </w:rPr>
        <w:t>Simčák</w:t>
      </w:r>
      <w:proofErr w:type="spellEnd"/>
      <w:r w:rsidRPr="003220F7">
        <w:rPr>
          <w:rFonts w:ascii="Times New Roman" w:eastAsia="Times New Roman" w:hAnsi="Times New Roman"/>
          <w:sz w:val="24"/>
          <w:szCs w:val="24"/>
          <w:lang w:val="cs-CZ" w:eastAsia="zh-CN"/>
        </w:rPr>
        <w:t xml:space="preserve">, Tatranská </w:t>
      </w:r>
      <w:proofErr w:type="spellStart"/>
      <w:r w:rsidRPr="003220F7">
        <w:rPr>
          <w:rFonts w:ascii="Times New Roman" w:eastAsia="Times New Roman" w:hAnsi="Times New Roman"/>
          <w:sz w:val="24"/>
          <w:szCs w:val="24"/>
          <w:lang w:val="cs-CZ" w:eastAsia="zh-CN"/>
        </w:rPr>
        <w:t>Lomnica</w:t>
      </w:r>
      <w:proofErr w:type="spellEnd"/>
    </w:p>
    <w:p w14:paraId="1102EA42"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Peter </w:t>
      </w:r>
      <w:proofErr w:type="spellStart"/>
      <w:r w:rsidRPr="003220F7">
        <w:rPr>
          <w:rFonts w:ascii="Times New Roman" w:eastAsia="Times New Roman" w:hAnsi="Times New Roman"/>
          <w:sz w:val="24"/>
          <w:szCs w:val="24"/>
          <w:lang w:val="cs-CZ" w:eastAsia="zh-CN"/>
        </w:rPr>
        <w:t>Simčák</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Tatarnská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Lomnica</w:t>
      </w:r>
      <w:proofErr w:type="spellEnd"/>
    </w:p>
    <w:p w14:paraId="37E1A511"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Eduard </w:t>
      </w:r>
      <w:proofErr w:type="spellStart"/>
      <w:r w:rsidRPr="003220F7">
        <w:rPr>
          <w:rFonts w:ascii="Times New Roman" w:eastAsia="Times New Roman" w:hAnsi="Times New Roman"/>
          <w:sz w:val="24"/>
          <w:szCs w:val="24"/>
          <w:lang w:val="cs-CZ" w:eastAsia="zh-CN"/>
        </w:rPr>
        <w:t>Olekšák</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Hozelec</w:t>
      </w:r>
      <w:proofErr w:type="spellEnd"/>
    </w:p>
    <w:p w14:paraId="668654C4"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Anna </w:t>
      </w:r>
      <w:proofErr w:type="spellStart"/>
      <w:r w:rsidRPr="003220F7">
        <w:rPr>
          <w:rFonts w:ascii="Times New Roman" w:eastAsia="Times New Roman" w:hAnsi="Times New Roman"/>
          <w:sz w:val="24"/>
          <w:szCs w:val="24"/>
          <w:lang w:val="cs-CZ" w:eastAsia="zh-CN"/>
        </w:rPr>
        <w:t>Baltazarovičová</w:t>
      </w:r>
      <w:proofErr w:type="spellEnd"/>
      <w:r w:rsidRPr="003220F7">
        <w:rPr>
          <w:rFonts w:ascii="Times New Roman" w:eastAsia="Times New Roman" w:hAnsi="Times New Roman"/>
          <w:sz w:val="24"/>
          <w:szCs w:val="24"/>
          <w:lang w:val="cs-CZ" w:eastAsia="zh-CN"/>
        </w:rPr>
        <w:t xml:space="preserve">, </w:t>
      </w:r>
      <w:proofErr w:type="spellStart"/>
      <w:r w:rsidRPr="003220F7">
        <w:rPr>
          <w:rFonts w:ascii="Times New Roman" w:eastAsia="Times New Roman" w:hAnsi="Times New Roman"/>
          <w:sz w:val="24"/>
          <w:szCs w:val="24"/>
          <w:lang w:val="cs-CZ" w:eastAsia="zh-CN"/>
        </w:rPr>
        <w:t>Podolínec</w:t>
      </w:r>
      <w:proofErr w:type="spellEnd"/>
    </w:p>
    <w:p w14:paraId="4A6ECA01"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r w:rsidRPr="003220F7">
        <w:rPr>
          <w:rFonts w:ascii="Times New Roman" w:eastAsia="Times New Roman" w:hAnsi="Times New Roman"/>
          <w:sz w:val="24"/>
          <w:szCs w:val="24"/>
          <w:lang w:val="cs-CZ" w:eastAsia="zh-CN"/>
        </w:rPr>
        <w:t xml:space="preserve">SKZ </w:t>
      </w:r>
      <w:proofErr w:type="spellStart"/>
      <w:r w:rsidRPr="003220F7">
        <w:rPr>
          <w:rFonts w:ascii="Times New Roman" w:eastAsia="Times New Roman" w:hAnsi="Times New Roman"/>
          <w:sz w:val="24"/>
          <w:szCs w:val="24"/>
          <w:lang w:val="cs-CZ" w:eastAsia="zh-CN"/>
        </w:rPr>
        <w:t>group</w:t>
      </w:r>
      <w:proofErr w:type="spellEnd"/>
      <w:r w:rsidRPr="003220F7">
        <w:rPr>
          <w:rFonts w:ascii="Times New Roman" w:eastAsia="Times New Roman" w:hAnsi="Times New Roman"/>
          <w:sz w:val="24"/>
          <w:szCs w:val="24"/>
          <w:lang w:val="cs-CZ" w:eastAsia="zh-CN"/>
        </w:rPr>
        <w:t>, s.r.o. 530</w:t>
      </w:r>
    </w:p>
    <w:p w14:paraId="17486A4C" w14:textId="77777777" w:rsidR="0053221A" w:rsidRPr="003220F7" w:rsidRDefault="0053221A" w:rsidP="0053221A">
      <w:pPr>
        <w:suppressAutoHyphens/>
        <w:spacing w:after="0" w:line="240" w:lineRule="auto"/>
        <w:ind w:left="1560"/>
        <w:rPr>
          <w:rFonts w:ascii="Times New Roman" w:eastAsia="Times New Roman" w:hAnsi="Times New Roman"/>
          <w:sz w:val="24"/>
          <w:szCs w:val="24"/>
          <w:lang w:val="cs-CZ" w:eastAsia="zh-CN"/>
        </w:rPr>
      </w:pPr>
    </w:p>
    <w:p w14:paraId="11496BE3" w14:textId="77777777" w:rsidR="0053221A" w:rsidRPr="003220F7" w:rsidRDefault="0053221A" w:rsidP="0053221A">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č.291/2022</w:t>
      </w:r>
    </w:p>
    <w:p w14:paraId="48BC9B83" w14:textId="77777777" w:rsidR="0053221A" w:rsidRPr="003220F7" w:rsidRDefault="0053221A" w:rsidP="0053221A">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061C4F02" w14:textId="77777777" w:rsidR="003220F7" w:rsidRPr="003220F7" w:rsidRDefault="003220F7" w:rsidP="003220F7">
      <w:pPr>
        <w:tabs>
          <w:tab w:val="left" w:pos="23189"/>
        </w:tabs>
        <w:suppressAutoHyphens/>
        <w:spacing w:after="0" w:line="240" w:lineRule="auto"/>
        <w:rPr>
          <w:rFonts w:ascii="Times New Roman" w:eastAsia="Times New Roman" w:hAnsi="Times New Roman"/>
          <w:b/>
          <w:sz w:val="24"/>
          <w:szCs w:val="24"/>
          <w:lang w:eastAsia="zh-CN"/>
        </w:rPr>
      </w:pPr>
      <w:r w:rsidRPr="003220F7">
        <w:rPr>
          <w:rFonts w:ascii="Times New Roman" w:eastAsia="Times New Roman" w:hAnsi="Times New Roman"/>
          <w:b/>
          <w:sz w:val="24"/>
          <w:szCs w:val="24"/>
          <w:lang w:eastAsia="zh-CN"/>
        </w:rPr>
        <w:t>konštatuje, že</w:t>
      </w:r>
    </w:p>
    <w:p w14:paraId="070FB887"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Uznesenia z predchádzajúceho </w:t>
      </w:r>
      <w:proofErr w:type="spellStart"/>
      <w:r w:rsidRPr="003220F7">
        <w:rPr>
          <w:rFonts w:ascii="Times New Roman" w:eastAsia="Times New Roman" w:hAnsi="Times New Roman"/>
          <w:bCs/>
          <w:sz w:val="24"/>
          <w:szCs w:val="24"/>
          <w:lang w:eastAsia="zh-CN"/>
        </w:rPr>
        <w:t>OcZ</w:t>
      </w:r>
      <w:proofErr w:type="spellEnd"/>
      <w:r w:rsidRPr="003220F7">
        <w:rPr>
          <w:rFonts w:ascii="Times New Roman" w:eastAsia="Times New Roman" w:hAnsi="Times New Roman"/>
          <w:bCs/>
          <w:sz w:val="24"/>
          <w:szCs w:val="24"/>
          <w:lang w:eastAsia="zh-CN"/>
        </w:rPr>
        <w:t xml:space="preserve"> sú splnené. </w:t>
      </w:r>
    </w:p>
    <w:p w14:paraId="0126BA62" w14:textId="77777777" w:rsidR="003220F7" w:rsidRPr="003220F7" w:rsidRDefault="003220F7" w:rsidP="003220F7">
      <w:pPr>
        <w:tabs>
          <w:tab w:val="left" w:pos="23189"/>
        </w:tabs>
        <w:suppressAutoHyphens/>
        <w:spacing w:after="0" w:line="240" w:lineRule="auto"/>
        <w:ind w:left="1440"/>
        <w:rPr>
          <w:rFonts w:ascii="Times New Roman" w:eastAsia="Times New Roman" w:hAnsi="Times New Roman"/>
          <w:bCs/>
          <w:sz w:val="24"/>
          <w:szCs w:val="24"/>
          <w:lang w:eastAsia="zh-CN"/>
        </w:rPr>
      </w:pPr>
    </w:p>
    <w:p w14:paraId="45C902F0" w14:textId="46ED386D"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č.29</w:t>
      </w:r>
      <w:r w:rsidR="0053221A">
        <w:rPr>
          <w:rFonts w:ascii="Times New Roman" w:eastAsia="Times New Roman" w:hAnsi="Times New Roman"/>
          <w:b/>
          <w:bCs/>
          <w:sz w:val="24"/>
          <w:szCs w:val="24"/>
          <w:lang w:eastAsia="zh-CN"/>
        </w:rPr>
        <w:t>2</w:t>
      </w:r>
      <w:r w:rsidRPr="003220F7">
        <w:rPr>
          <w:rFonts w:ascii="Times New Roman" w:eastAsia="Times New Roman" w:hAnsi="Times New Roman"/>
          <w:b/>
          <w:bCs/>
          <w:sz w:val="24"/>
          <w:szCs w:val="24"/>
          <w:lang w:eastAsia="zh-CN"/>
        </w:rPr>
        <w:t>/2022</w:t>
      </w:r>
    </w:p>
    <w:p w14:paraId="4B829A03"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6C5B4ED0" w14:textId="77777777" w:rsidR="003220F7" w:rsidRPr="003220F7" w:rsidRDefault="003220F7" w:rsidP="003220F7">
      <w:pPr>
        <w:tabs>
          <w:tab w:val="left" w:pos="23189"/>
        </w:tabs>
        <w:suppressAutoHyphens/>
        <w:spacing w:after="0" w:line="240" w:lineRule="auto"/>
        <w:rPr>
          <w:rFonts w:ascii="Times New Roman" w:eastAsia="Times New Roman" w:hAnsi="Times New Roman"/>
          <w:b/>
          <w:sz w:val="24"/>
          <w:szCs w:val="24"/>
          <w:lang w:eastAsia="zh-CN"/>
        </w:rPr>
      </w:pPr>
      <w:r w:rsidRPr="003220F7">
        <w:rPr>
          <w:rFonts w:ascii="Times New Roman" w:eastAsia="Times New Roman" w:hAnsi="Times New Roman"/>
          <w:b/>
          <w:sz w:val="24"/>
          <w:szCs w:val="24"/>
          <w:lang w:eastAsia="zh-CN"/>
        </w:rPr>
        <w:t>konštatuje, že</w:t>
      </w:r>
    </w:p>
    <w:p w14:paraId="05EB66B8"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Uznesenie o vykonaní preventívnych kontrol nebolo splnené . </w:t>
      </w:r>
    </w:p>
    <w:p w14:paraId="32D05CB6" w14:textId="77777777" w:rsidR="003220F7" w:rsidRPr="003220F7" w:rsidRDefault="003220F7" w:rsidP="003220F7">
      <w:pPr>
        <w:tabs>
          <w:tab w:val="left" w:pos="23189"/>
        </w:tabs>
        <w:suppressAutoHyphens/>
        <w:spacing w:after="0" w:line="240" w:lineRule="auto"/>
        <w:ind w:left="1440"/>
        <w:rPr>
          <w:rFonts w:ascii="Times New Roman" w:eastAsia="Times New Roman" w:hAnsi="Times New Roman"/>
          <w:bCs/>
          <w:sz w:val="24"/>
          <w:szCs w:val="24"/>
          <w:lang w:eastAsia="zh-CN"/>
        </w:rPr>
      </w:pPr>
      <w:bookmarkStart w:id="14" w:name="_Hlk115863864"/>
    </w:p>
    <w:p w14:paraId="7E8190F9" w14:textId="65F9D1F5"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č.29</w:t>
      </w:r>
      <w:r w:rsidR="0053221A">
        <w:rPr>
          <w:rFonts w:ascii="Times New Roman" w:eastAsia="Times New Roman" w:hAnsi="Times New Roman"/>
          <w:b/>
          <w:bCs/>
          <w:sz w:val="24"/>
          <w:szCs w:val="24"/>
          <w:lang w:eastAsia="zh-CN"/>
        </w:rPr>
        <w:t>3</w:t>
      </w:r>
      <w:r w:rsidRPr="003220F7">
        <w:rPr>
          <w:rFonts w:ascii="Times New Roman" w:eastAsia="Times New Roman" w:hAnsi="Times New Roman"/>
          <w:b/>
          <w:bCs/>
          <w:sz w:val="24"/>
          <w:szCs w:val="24"/>
          <w:lang w:eastAsia="zh-CN"/>
        </w:rPr>
        <w:t>/2022</w:t>
      </w:r>
    </w:p>
    <w:p w14:paraId="4BA39F03"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5F1807FC" w14:textId="77777777" w:rsidR="003220F7" w:rsidRPr="003220F7" w:rsidRDefault="003220F7" w:rsidP="003220F7">
      <w:pPr>
        <w:tabs>
          <w:tab w:val="left" w:pos="23189"/>
        </w:tabs>
        <w:suppressAutoHyphens/>
        <w:spacing w:after="0" w:line="240" w:lineRule="auto"/>
        <w:rPr>
          <w:rFonts w:ascii="Times New Roman" w:eastAsia="Times New Roman" w:hAnsi="Times New Roman"/>
          <w:b/>
          <w:sz w:val="24"/>
          <w:szCs w:val="24"/>
          <w:lang w:eastAsia="zh-CN"/>
        </w:rPr>
      </w:pPr>
      <w:r w:rsidRPr="003220F7">
        <w:rPr>
          <w:rFonts w:ascii="Times New Roman" w:eastAsia="Times New Roman" w:hAnsi="Times New Roman"/>
          <w:b/>
          <w:sz w:val="24"/>
          <w:szCs w:val="24"/>
          <w:lang w:eastAsia="zh-CN"/>
        </w:rPr>
        <w:t>konštatuje, že</w:t>
      </w:r>
    </w:p>
    <w:p w14:paraId="37F73CD8" w14:textId="24255365" w:rsidR="003220F7" w:rsidRPr="003220F7" w:rsidRDefault="003220F7" w:rsidP="003220F7">
      <w:pPr>
        <w:tabs>
          <w:tab w:val="left" w:pos="23189"/>
        </w:tabs>
        <w:suppressAutoHyphens/>
        <w:spacing w:after="0" w:line="240" w:lineRule="auto"/>
        <w:rPr>
          <w:rFonts w:ascii="Times New Roman" w:eastAsia="Times New Roman" w:hAnsi="Times New Roman"/>
          <w:b/>
          <w:sz w:val="28"/>
          <w:szCs w:val="28"/>
          <w:lang w:eastAsia="zh-CN"/>
        </w:rPr>
      </w:pPr>
      <w:r w:rsidRPr="003220F7">
        <w:rPr>
          <w:rFonts w:ascii="Times New Roman" w:eastAsia="Calibri" w:hAnsi="Times New Roman"/>
          <w:sz w:val="24"/>
          <w:szCs w:val="24"/>
          <w:lang w:eastAsia="en-US"/>
        </w:rPr>
        <w:t xml:space="preserve">                  Požiadavky Rímskokatolíckej cirkvi farnosti v</w:t>
      </w:r>
      <w:r w:rsidR="00962E81">
        <w:rPr>
          <w:rFonts w:ascii="Times New Roman" w:eastAsia="Calibri" w:hAnsi="Times New Roman"/>
          <w:sz w:val="24"/>
          <w:szCs w:val="24"/>
          <w:lang w:eastAsia="en-US"/>
        </w:rPr>
        <w:t> </w:t>
      </w:r>
      <w:r w:rsidRPr="003220F7">
        <w:rPr>
          <w:rFonts w:ascii="Times New Roman" w:eastAsia="Calibri" w:hAnsi="Times New Roman"/>
          <w:sz w:val="24"/>
          <w:szCs w:val="24"/>
          <w:lang w:eastAsia="en-US"/>
        </w:rPr>
        <w:t>Ždiari</w:t>
      </w:r>
      <w:r w:rsidR="00962E81">
        <w:rPr>
          <w:rFonts w:ascii="Times New Roman" w:eastAsia="Calibri" w:hAnsi="Times New Roman"/>
          <w:sz w:val="24"/>
          <w:szCs w:val="24"/>
          <w:lang w:eastAsia="en-US"/>
        </w:rPr>
        <w:t xml:space="preserve"> </w:t>
      </w:r>
      <w:r w:rsidRPr="003220F7">
        <w:rPr>
          <w:rFonts w:ascii="Times New Roman" w:eastAsia="Calibri" w:hAnsi="Times New Roman"/>
          <w:sz w:val="24"/>
          <w:szCs w:val="24"/>
          <w:lang w:eastAsia="en-US"/>
        </w:rPr>
        <w:t xml:space="preserve">sa budú  riešiť v ďalšom období :  </w:t>
      </w:r>
    </w:p>
    <w:p w14:paraId="22E5EC55"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4"/>
          <w:szCs w:val="24"/>
          <w:lang w:eastAsia="zh-CN"/>
        </w:rPr>
      </w:pPr>
    </w:p>
    <w:p w14:paraId="69A845C1"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1. Žiadosť Rímskokatolíckej cirkvi farnosti Ždiar o vydanie VZN na  ustanovenie</w:t>
      </w:r>
    </w:p>
    <w:p w14:paraId="7788E4E3"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pásma pohrebiska – ochranného pásma v rozsahu 50 m od hranice pozemku </w:t>
      </w:r>
    </w:p>
    <w:p w14:paraId="59C1C842"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súčasného pohrebiska.</w:t>
      </w:r>
    </w:p>
    <w:p w14:paraId="7A2C661D"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2. Žiadosť Rímskokatolíckej cirkvi farnosti Ždiar na zmenu územného plánu </w:t>
      </w:r>
    </w:p>
    <w:p w14:paraId="14565415"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s vyznačením ochranného pásma pohrebiska. </w:t>
      </w:r>
    </w:p>
    <w:p w14:paraId="4EE472AF"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lastRenderedPageBreak/>
        <w:t>3. Žiadosť Rímskokatolíckej cirkvi farnosti Ždiar, aby parcela č. C-KN 3113 v </w:t>
      </w:r>
      <w:proofErr w:type="spellStart"/>
      <w:r w:rsidRPr="003220F7">
        <w:rPr>
          <w:rFonts w:ascii="Times New Roman" w:eastAsia="Times New Roman" w:hAnsi="Times New Roman"/>
          <w:bCs/>
          <w:sz w:val="24"/>
          <w:szCs w:val="24"/>
          <w:lang w:eastAsia="zh-CN"/>
        </w:rPr>
        <w:t>k.ú</w:t>
      </w:r>
      <w:proofErr w:type="spellEnd"/>
      <w:r w:rsidRPr="003220F7">
        <w:rPr>
          <w:rFonts w:ascii="Times New Roman" w:eastAsia="Times New Roman" w:hAnsi="Times New Roman"/>
          <w:bCs/>
          <w:sz w:val="24"/>
          <w:szCs w:val="24"/>
          <w:lang w:eastAsia="zh-CN"/>
        </w:rPr>
        <w:t xml:space="preserve"> </w:t>
      </w:r>
    </w:p>
    <w:p w14:paraId="2D10813C"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Ždiar zapísaná ma liste vlastníctva LV č. 773 vo vlastníctve Rímskokatolíckej</w:t>
      </w:r>
    </w:p>
    <w:p w14:paraId="6D3AB695"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cirkvi farnosti Ždiar bola čiastkovou zmenou územného plánu obce Ždiar</w:t>
      </w:r>
    </w:p>
    <w:p w14:paraId="007B5F87" w14:textId="77777777" w:rsidR="003220F7" w:rsidRPr="003220F7" w:rsidRDefault="003220F7" w:rsidP="003220F7">
      <w:pPr>
        <w:tabs>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     vyznačená ako parcela pre pohrebisko. </w:t>
      </w:r>
    </w:p>
    <w:p w14:paraId="180C7904" w14:textId="77777777" w:rsidR="003220F7" w:rsidRPr="003220F7" w:rsidRDefault="003220F7" w:rsidP="003220F7">
      <w:pPr>
        <w:suppressAutoHyphens/>
        <w:spacing w:after="0" w:line="240" w:lineRule="auto"/>
        <w:rPr>
          <w:rFonts w:ascii="Times New Roman" w:eastAsia="Times New Roman" w:hAnsi="Times New Roman"/>
          <w:sz w:val="24"/>
          <w:szCs w:val="24"/>
          <w:lang w:val="cs-CZ" w:eastAsia="zh-CN"/>
        </w:rPr>
      </w:pPr>
    </w:p>
    <w:bookmarkEnd w:id="14"/>
    <w:p w14:paraId="7B2190CC" w14:textId="77777777" w:rsidR="003220F7" w:rsidRPr="003220F7" w:rsidRDefault="003220F7" w:rsidP="003220F7">
      <w:pPr>
        <w:suppressAutoHyphens/>
        <w:spacing w:after="0" w:line="240" w:lineRule="auto"/>
        <w:ind w:left="1560"/>
        <w:rPr>
          <w:rFonts w:ascii="Times New Roman" w:eastAsia="Times New Roman" w:hAnsi="Times New Roman"/>
          <w:sz w:val="24"/>
          <w:szCs w:val="24"/>
          <w:lang w:val="cs-CZ" w:eastAsia="zh-CN"/>
        </w:rPr>
      </w:pPr>
    </w:p>
    <w:p w14:paraId="51BCDB6B" w14:textId="77777777" w:rsidR="003220F7" w:rsidRPr="003220F7" w:rsidRDefault="003220F7" w:rsidP="003220F7">
      <w:pPr>
        <w:suppressAutoHyphens/>
        <w:spacing w:after="0" w:line="240" w:lineRule="auto"/>
        <w:rPr>
          <w:rFonts w:ascii="Times New Roman" w:eastAsia="Times New Roman" w:hAnsi="Times New Roman"/>
          <w:b/>
          <w:bCs/>
          <w:sz w:val="24"/>
          <w:szCs w:val="24"/>
          <w:lang w:eastAsia="zh-CN"/>
        </w:rPr>
      </w:pPr>
      <w:r w:rsidRPr="003220F7">
        <w:rPr>
          <w:rFonts w:ascii="Times New Roman" w:eastAsia="Times New Roman" w:hAnsi="Times New Roman"/>
          <w:b/>
          <w:bCs/>
          <w:sz w:val="24"/>
          <w:szCs w:val="24"/>
          <w:lang w:eastAsia="zh-CN"/>
        </w:rPr>
        <w:t>Uznesenie č.294/2022</w:t>
      </w:r>
    </w:p>
    <w:p w14:paraId="553A74B5" w14:textId="77777777" w:rsidR="003220F7" w:rsidRPr="003220F7" w:rsidRDefault="003220F7" w:rsidP="003220F7">
      <w:pPr>
        <w:suppressAutoHyphens/>
        <w:spacing w:after="0" w:line="240" w:lineRule="auto"/>
        <w:rPr>
          <w:rFonts w:ascii="Times New Roman" w:eastAsia="Times New Roman" w:hAnsi="Times New Roman"/>
          <w:b/>
          <w:bCs/>
          <w:iCs/>
          <w:sz w:val="24"/>
          <w:szCs w:val="24"/>
          <w:lang w:eastAsia="zh-CN"/>
        </w:rPr>
      </w:pPr>
      <w:r w:rsidRPr="003220F7">
        <w:rPr>
          <w:rFonts w:ascii="Times New Roman" w:eastAsia="Times New Roman" w:hAnsi="Times New Roman"/>
          <w:b/>
          <w:bCs/>
          <w:iCs/>
          <w:sz w:val="24"/>
          <w:szCs w:val="24"/>
          <w:lang w:eastAsia="zh-CN"/>
        </w:rPr>
        <w:t xml:space="preserve">Obecné zastupiteľstvo v Ždiari </w:t>
      </w:r>
    </w:p>
    <w:p w14:paraId="3E9C1F9E" w14:textId="77777777" w:rsidR="003220F7" w:rsidRPr="003220F7" w:rsidRDefault="003220F7" w:rsidP="003220F7">
      <w:pPr>
        <w:tabs>
          <w:tab w:val="left" w:pos="1134"/>
          <w:tab w:val="left" w:pos="1418"/>
          <w:tab w:val="left" w:pos="1701"/>
          <w:tab w:val="left" w:pos="23189"/>
        </w:tabs>
        <w:suppressAutoHyphens/>
        <w:spacing w:after="0" w:line="240" w:lineRule="auto"/>
        <w:rPr>
          <w:rFonts w:ascii="Times New Roman" w:eastAsia="Times New Roman" w:hAnsi="Times New Roman"/>
          <w:b/>
          <w:sz w:val="24"/>
          <w:szCs w:val="24"/>
          <w:lang w:eastAsia="zh-CN"/>
        </w:rPr>
      </w:pPr>
      <w:proofErr w:type="spellStart"/>
      <w:r w:rsidRPr="003220F7">
        <w:rPr>
          <w:rFonts w:ascii="Times New Roman" w:eastAsia="Times New Roman" w:hAnsi="Times New Roman"/>
          <w:b/>
          <w:sz w:val="24"/>
          <w:szCs w:val="24"/>
          <w:lang w:eastAsia="zh-CN"/>
        </w:rPr>
        <w:t>doporučuje</w:t>
      </w:r>
      <w:proofErr w:type="spellEnd"/>
    </w:p>
    <w:p w14:paraId="0675BE67" w14:textId="77777777" w:rsidR="003220F7" w:rsidRPr="003220F7" w:rsidRDefault="003220F7" w:rsidP="003220F7">
      <w:pPr>
        <w:tabs>
          <w:tab w:val="left" w:pos="993"/>
          <w:tab w:val="left" w:pos="1134"/>
          <w:tab w:val="left" w:pos="1418"/>
          <w:tab w:val="left" w:pos="23189"/>
        </w:tabs>
        <w:suppressAutoHyphens/>
        <w:spacing w:after="0" w:line="240" w:lineRule="auto"/>
        <w:ind w:left="1134"/>
        <w:rPr>
          <w:rFonts w:ascii="Times New Roman" w:eastAsia="Times New Roman" w:hAnsi="Times New Roman"/>
          <w:bCs/>
          <w:sz w:val="24"/>
          <w:szCs w:val="24"/>
          <w:lang w:eastAsia="zh-CN"/>
        </w:rPr>
      </w:pPr>
      <w:r w:rsidRPr="003220F7">
        <w:rPr>
          <w:rFonts w:ascii="Times New Roman" w:eastAsia="Times New Roman" w:hAnsi="Times New Roman"/>
          <w:bCs/>
          <w:sz w:val="24"/>
          <w:szCs w:val="24"/>
          <w:lang w:eastAsia="zh-CN"/>
        </w:rPr>
        <w:t xml:space="preserve">Starostovi obce riešiť odkúpenie </w:t>
      </w:r>
      <w:proofErr w:type="spellStart"/>
      <w:r w:rsidRPr="003220F7">
        <w:rPr>
          <w:rFonts w:ascii="Times New Roman" w:eastAsia="Times New Roman" w:hAnsi="Times New Roman"/>
          <w:bCs/>
          <w:sz w:val="24"/>
          <w:szCs w:val="24"/>
          <w:lang w:eastAsia="zh-CN"/>
        </w:rPr>
        <w:t>parc</w:t>
      </w:r>
      <w:proofErr w:type="spellEnd"/>
      <w:r w:rsidRPr="003220F7">
        <w:rPr>
          <w:rFonts w:ascii="Times New Roman" w:eastAsia="Times New Roman" w:hAnsi="Times New Roman"/>
          <w:bCs/>
          <w:sz w:val="24"/>
          <w:szCs w:val="24"/>
          <w:lang w:eastAsia="zh-CN"/>
        </w:rPr>
        <w:t>. č. 3198,3198/1, 3198/4, 3199/2, 3200/1 za účelom rozšírenia cintorína.</w:t>
      </w:r>
    </w:p>
    <w:p w14:paraId="6E162C43"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8"/>
          <w:szCs w:val="28"/>
          <w:lang w:eastAsia="zh-CN"/>
        </w:rPr>
      </w:pPr>
    </w:p>
    <w:p w14:paraId="63AD050B" w14:textId="77777777" w:rsidR="003220F7" w:rsidRPr="003220F7" w:rsidRDefault="003220F7" w:rsidP="003220F7">
      <w:pPr>
        <w:tabs>
          <w:tab w:val="left" w:pos="23189"/>
        </w:tabs>
        <w:suppressAutoHyphens/>
        <w:spacing w:after="0" w:line="240" w:lineRule="auto"/>
        <w:rPr>
          <w:rFonts w:ascii="Times New Roman" w:eastAsia="Times New Roman" w:hAnsi="Times New Roman"/>
          <w:bCs/>
          <w:sz w:val="28"/>
          <w:szCs w:val="28"/>
          <w:lang w:eastAsia="zh-CN"/>
        </w:rPr>
      </w:pPr>
      <w:r w:rsidRPr="003220F7">
        <w:rPr>
          <w:rFonts w:ascii="Times New Roman" w:eastAsia="Times New Roman" w:hAnsi="Times New Roman"/>
          <w:b/>
          <w:bCs/>
          <w:sz w:val="28"/>
          <w:szCs w:val="28"/>
          <w:lang w:eastAsia="zh-CN"/>
        </w:rPr>
        <w:t xml:space="preserve"> Záver </w:t>
      </w:r>
    </w:p>
    <w:p w14:paraId="7FA756D3" w14:textId="77777777" w:rsidR="003220F7" w:rsidRPr="003220F7" w:rsidRDefault="003220F7" w:rsidP="003220F7">
      <w:pPr>
        <w:numPr>
          <w:ilvl w:val="2"/>
          <w:numId w:val="3"/>
        </w:numPr>
        <w:tabs>
          <w:tab w:val="clear" w:pos="1440"/>
          <w:tab w:val="num" w:pos="1134"/>
        </w:tabs>
        <w:suppressAutoHyphens/>
        <w:spacing w:after="0" w:line="240" w:lineRule="auto"/>
        <w:ind w:left="1134" w:firstLine="0"/>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Starosta oboznámil poslancov s návrhom programu nasledujúceho </w:t>
      </w:r>
      <w:proofErr w:type="spellStart"/>
      <w:r w:rsidRPr="003220F7">
        <w:rPr>
          <w:rFonts w:ascii="Times New Roman" w:eastAsia="Times New Roman" w:hAnsi="Times New Roman"/>
          <w:sz w:val="24"/>
          <w:szCs w:val="24"/>
          <w:lang w:eastAsia="zh-CN"/>
        </w:rPr>
        <w:t>OcZ</w:t>
      </w:r>
      <w:proofErr w:type="spellEnd"/>
      <w:r w:rsidRPr="003220F7">
        <w:rPr>
          <w:rFonts w:ascii="Times New Roman" w:eastAsia="Times New Roman" w:hAnsi="Times New Roman"/>
          <w:sz w:val="24"/>
          <w:szCs w:val="24"/>
          <w:lang w:eastAsia="zh-CN"/>
        </w:rPr>
        <w:t xml:space="preserve">,  ktoré sa </w:t>
      </w:r>
    </w:p>
    <w:p w14:paraId="51BAE911" w14:textId="77777777" w:rsidR="003220F7" w:rsidRPr="003220F7" w:rsidRDefault="003220F7" w:rsidP="003220F7">
      <w:pPr>
        <w:suppressAutoHyphens/>
        <w:spacing w:after="0" w:line="240" w:lineRule="auto"/>
        <w:ind w:left="1134"/>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 xml:space="preserve">     bude konať v plánovanom termíne /25. november 2022 /.</w:t>
      </w:r>
    </w:p>
    <w:p w14:paraId="0A8C1A4E" w14:textId="77777777" w:rsidR="003220F7" w:rsidRPr="003220F7" w:rsidRDefault="003220F7" w:rsidP="003220F7">
      <w:pPr>
        <w:numPr>
          <w:ilvl w:val="2"/>
          <w:numId w:val="3"/>
        </w:numPr>
        <w:suppressAutoHyphens/>
        <w:spacing w:after="0" w:line="240" w:lineRule="auto"/>
        <w:ind w:left="1134" w:firstLine="0"/>
        <w:rPr>
          <w:rFonts w:ascii="Times New Roman" w:eastAsia="Times New Roman" w:hAnsi="Times New Roman"/>
          <w:sz w:val="24"/>
          <w:szCs w:val="24"/>
          <w:lang w:eastAsia="zh-CN"/>
        </w:rPr>
      </w:pPr>
      <w:r w:rsidRPr="003220F7">
        <w:rPr>
          <w:rFonts w:ascii="Times New Roman" w:eastAsia="Times New Roman" w:hAnsi="Times New Roman"/>
          <w:sz w:val="24"/>
          <w:szCs w:val="24"/>
          <w:lang w:eastAsia="zh-CN"/>
        </w:rPr>
        <w:t>Záverom starosta obce poďakoval poslancom za aktívnu účasť.</w:t>
      </w:r>
    </w:p>
    <w:p w14:paraId="52094C92" w14:textId="32FC0C7E" w:rsidR="0027035C" w:rsidRDefault="0027035C" w:rsidP="0027035C">
      <w:pPr>
        <w:tabs>
          <w:tab w:val="left" w:pos="23189"/>
        </w:tabs>
        <w:suppressAutoHyphens/>
        <w:spacing w:after="0" w:line="240" w:lineRule="auto"/>
        <w:rPr>
          <w:rFonts w:ascii="Times New Roman" w:eastAsia="Times New Roman" w:hAnsi="Times New Roman"/>
          <w:b/>
          <w:bCs/>
          <w:sz w:val="16"/>
          <w:szCs w:val="16"/>
          <w:lang w:eastAsia="zh-CN"/>
        </w:rPr>
      </w:pPr>
    </w:p>
    <w:p w14:paraId="0A780A0E" w14:textId="77777777" w:rsidR="003220F7" w:rsidRDefault="003220F7" w:rsidP="0027035C">
      <w:pPr>
        <w:tabs>
          <w:tab w:val="left" w:pos="23189"/>
        </w:tabs>
        <w:suppressAutoHyphens/>
        <w:spacing w:after="0" w:line="240" w:lineRule="auto"/>
        <w:rPr>
          <w:rFonts w:ascii="Times New Roman" w:eastAsia="Times New Roman" w:hAnsi="Times New Roman"/>
          <w:b/>
          <w:bCs/>
          <w:sz w:val="16"/>
          <w:szCs w:val="16"/>
          <w:lang w:eastAsia="zh-CN"/>
        </w:rPr>
      </w:pPr>
    </w:p>
    <w:p w14:paraId="49CB7047" w14:textId="77777777" w:rsidR="0027035C" w:rsidRPr="00A95CFC" w:rsidRDefault="0027035C" w:rsidP="0027035C">
      <w:pPr>
        <w:spacing w:after="0"/>
        <w:ind w:left="993"/>
        <w:rPr>
          <w:rFonts w:ascii="Times New Roman" w:eastAsia="Times New Roman" w:hAnsi="Times New Roman"/>
          <w:b/>
          <w:sz w:val="24"/>
          <w:szCs w:val="24"/>
        </w:rPr>
      </w:pPr>
      <w:r w:rsidRPr="00A95CFC">
        <w:rPr>
          <w:rFonts w:ascii="Times New Roman" w:eastAsia="Times New Roman" w:hAnsi="Times New Roman"/>
          <w:b/>
          <w:sz w:val="24"/>
          <w:szCs w:val="24"/>
        </w:rPr>
        <w:t xml:space="preserve">Schválenie uznesení </w:t>
      </w:r>
      <w:proofErr w:type="spellStart"/>
      <w:r w:rsidRPr="00A95CFC">
        <w:rPr>
          <w:rFonts w:ascii="Times New Roman" w:eastAsia="Times New Roman" w:hAnsi="Times New Roman"/>
          <w:b/>
          <w:sz w:val="24"/>
          <w:szCs w:val="24"/>
        </w:rPr>
        <w:t>OcZ</w:t>
      </w:r>
      <w:proofErr w:type="spellEnd"/>
      <w:r w:rsidRPr="00A95CFC">
        <w:rPr>
          <w:rFonts w:ascii="Times New Roman" w:eastAsia="Times New Roman" w:hAnsi="Times New Roman"/>
          <w:b/>
          <w:sz w:val="24"/>
          <w:szCs w:val="24"/>
        </w:rPr>
        <w:t xml:space="preserve"> celok</w:t>
      </w:r>
    </w:p>
    <w:p w14:paraId="1C9F3B92" w14:textId="77777777" w:rsidR="0027035C" w:rsidRPr="00A95CFC" w:rsidRDefault="0027035C" w:rsidP="0027035C">
      <w:pPr>
        <w:spacing w:after="0"/>
        <w:ind w:left="993"/>
        <w:rPr>
          <w:rFonts w:ascii="Times New Roman" w:eastAsia="Times New Roman" w:hAnsi="Times New Roman"/>
          <w:b/>
          <w:sz w:val="24"/>
          <w:szCs w:val="24"/>
        </w:rPr>
      </w:pPr>
    </w:p>
    <w:p w14:paraId="23BD1979" w14:textId="77777777" w:rsidR="0027035C" w:rsidRPr="00A95CFC" w:rsidRDefault="0027035C" w:rsidP="0027035C">
      <w:pPr>
        <w:spacing w:after="0"/>
        <w:ind w:left="993"/>
        <w:rPr>
          <w:rFonts w:ascii="Times New Roman" w:eastAsia="Times New Roman" w:hAnsi="Times New Roman"/>
          <w:b/>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27035C" w:rsidRPr="00A95CFC" w14:paraId="4464FEA5" w14:textId="77777777" w:rsidTr="00443666">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886EABC"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AE7F57A" w14:textId="5BD34BD9" w:rsidR="0027035C" w:rsidRPr="00A95CFC" w:rsidRDefault="001360A1" w:rsidP="00443666">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Pr>
                <w:rFonts w:ascii="Times New Roman" w:eastAsia="Times New Roman" w:hAnsi="Times New Roman" w:cs="Tahoma"/>
                <w:b/>
                <w:bCs/>
                <w:kern w:val="3"/>
                <w:sz w:val="24"/>
                <w:szCs w:val="24"/>
                <w:lang w:eastAsia="en-US"/>
              </w:rPr>
              <w:t>6</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0FC13898"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2A4C895" w14:textId="43DA75A5" w:rsidR="0027035C" w:rsidRPr="00A95CFC" w:rsidRDefault="001360A1" w:rsidP="00443666">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Pr>
                <w:rFonts w:ascii="Times New Roman" w:eastAsia="Times New Roman" w:hAnsi="Times New Roman" w:cs="Tahoma"/>
                <w:b/>
                <w:bCs/>
                <w:kern w:val="3"/>
                <w:sz w:val="24"/>
                <w:szCs w:val="24"/>
                <w:lang w:eastAsia="en-US"/>
              </w:rPr>
              <w:t>6</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6AFB9CC"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E778D66"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sidRPr="00A95CFC">
              <w:rPr>
                <w:rFonts w:ascii="Times New Roman" w:eastAsia="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B7834B2"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A7986" w14:textId="77777777" w:rsidR="0027035C" w:rsidRPr="00A95CFC" w:rsidRDefault="0027035C" w:rsidP="00443666">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sidRPr="00A95CFC">
              <w:rPr>
                <w:rFonts w:ascii="Times New Roman" w:eastAsia="Times New Roman" w:hAnsi="Times New Roman" w:cs="Tahoma"/>
                <w:b/>
                <w:bCs/>
                <w:kern w:val="3"/>
                <w:sz w:val="24"/>
                <w:szCs w:val="24"/>
                <w:lang w:eastAsia="en-US"/>
              </w:rPr>
              <w:t>0</w:t>
            </w:r>
          </w:p>
        </w:tc>
      </w:tr>
    </w:tbl>
    <w:p w14:paraId="7189C83F" w14:textId="77777777" w:rsidR="0027035C" w:rsidRDefault="0027035C" w:rsidP="0027035C">
      <w:pPr>
        <w:tabs>
          <w:tab w:val="left" w:pos="23189"/>
        </w:tabs>
        <w:suppressAutoHyphens/>
        <w:spacing w:after="0" w:line="240" w:lineRule="auto"/>
        <w:rPr>
          <w:rFonts w:ascii="Times New Roman" w:eastAsia="Times New Roman" w:hAnsi="Times New Roman"/>
          <w:b/>
          <w:bCs/>
          <w:sz w:val="16"/>
          <w:szCs w:val="16"/>
          <w:lang w:eastAsia="zh-CN"/>
        </w:rPr>
      </w:pPr>
    </w:p>
    <w:p w14:paraId="4DD3FD97" w14:textId="77777777" w:rsidR="0027035C" w:rsidRDefault="0027035C" w:rsidP="0027035C">
      <w:pPr>
        <w:tabs>
          <w:tab w:val="left" w:pos="23189"/>
        </w:tabs>
        <w:suppressAutoHyphens/>
        <w:spacing w:after="0" w:line="240" w:lineRule="auto"/>
        <w:rPr>
          <w:rFonts w:ascii="Times New Roman" w:eastAsia="Times New Roman" w:hAnsi="Times New Roman"/>
          <w:b/>
          <w:bCs/>
          <w:sz w:val="16"/>
          <w:szCs w:val="16"/>
          <w:lang w:eastAsia="zh-CN"/>
        </w:rPr>
      </w:pPr>
    </w:p>
    <w:p w14:paraId="58B4687D" w14:textId="77777777" w:rsidR="0027035C" w:rsidRDefault="0027035C" w:rsidP="0027035C">
      <w:pPr>
        <w:tabs>
          <w:tab w:val="left" w:pos="23189"/>
        </w:tabs>
        <w:suppressAutoHyphens/>
        <w:spacing w:after="0" w:line="240" w:lineRule="auto"/>
        <w:rPr>
          <w:rFonts w:ascii="Times New Roman" w:eastAsia="Times New Roman" w:hAnsi="Times New Roman"/>
          <w:b/>
          <w:bCs/>
          <w:sz w:val="16"/>
          <w:szCs w:val="16"/>
          <w:lang w:eastAsia="zh-CN"/>
        </w:rPr>
      </w:pPr>
    </w:p>
    <w:p w14:paraId="1C196D10" w14:textId="77777777" w:rsidR="0027035C" w:rsidRDefault="0027035C" w:rsidP="0027035C">
      <w:pPr>
        <w:tabs>
          <w:tab w:val="left" w:pos="23189"/>
        </w:tabs>
        <w:suppressAutoHyphens/>
        <w:spacing w:after="0" w:line="240" w:lineRule="auto"/>
        <w:rPr>
          <w:rFonts w:ascii="Times New Roman" w:eastAsia="Times New Roman" w:hAnsi="Times New Roman"/>
          <w:b/>
          <w:bCs/>
          <w:sz w:val="24"/>
          <w:szCs w:val="24"/>
          <w:lang w:eastAsia="zh-CN"/>
        </w:rPr>
      </w:pPr>
      <w:r>
        <w:rPr>
          <w:rFonts w:ascii="Times New Roman" w:eastAsia="Times New Roman" w:hAnsi="Times New Roman"/>
          <w:b/>
          <w:bCs/>
          <w:sz w:val="24"/>
          <w:szCs w:val="24"/>
          <w:lang w:eastAsia="zh-CN"/>
        </w:rPr>
        <w:t>K bodu 8 a 9</w:t>
      </w:r>
      <w:r w:rsidRPr="007A237C">
        <w:rPr>
          <w:rFonts w:ascii="Times New Roman" w:eastAsia="Times New Roman" w:hAnsi="Times New Roman"/>
          <w:b/>
          <w:bCs/>
          <w:sz w:val="24"/>
          <w:szCs w:val="24"/>
          <w:lang w:eastAsia="zh-CN"/>
        </w:rPr>
        <w:t xml:space="preserve"> </w:t>
      </w:r>
    </w:p>
    <w:p w14:paraId="1679B6A3" w14:textId="77777777" w:rsidR="0027035C" w:rsidRDefault="0027035C" w:rsidP="0027035C">
      <w:pPr>
        <w:tabs>
          <w:tab w:val="left" w:pos="23189"/>
        </w:tabs>
        <w:suppressAutoHyphens/>
        <w:spacing w:after="0" w:line="240" w:lineRule="auto"/>
        <w:rPr>
          <w:rFonts w:ascii="Times New Roman" w:eastAsia="Times New Roman" w:hAnsi="Times New Roman"/>
          <w:b/>
          <w:bCs/>
          <w:sz w:val="16"/>
          <w:szCs w:val="16"/>
          <w:lang w:eastAsia="zh-CN"/>
        </w:rPr>
      </w:pPr>
    </w:p>
    <w:p w14:paraId="56604B0D" w14:textId="4B327A9C" w:rsidR="0027035C" w:rsidRPr="00447039" w:rsidRDefault="0027035C" w:rsidP="0027035C">
      <w:pPr>
        <w:numPr>
          <w:ilvl w:val="2"/>
          <w:numId w:val="3"/>
        </w:numPr>
        <w:suppressAutoHyphens/>
        <w:spacing w:after="0" w:line="240" w:lineRule="auto"/>
        <w:rPr>
          <w:rFonts w:ascii="Times New Roman" w:eastAsia="Times New Roman" w:hAnsi="Times New Roman"/>
          <w:sz w:val="24"/>
          <w:szCs w:val="24"/>
          <w:lang w:eastAsia="zh-CN"/>
        </w:rPr>
      </w:pPr>
      <w:r w:rsidRPr="00447039">
        <w:rPr>
          <w:rFonts w:ascii="Times New Roman" w:eastAsia="Times New Roman" w:hAnsi="Times New Roman"/>
          <w:sz w:val="24"/>
          <w:szCs w:val="24"/>
          <w:lang w:eastAsia="zh-CN"/>
        </w:rPr>
        <w:t xml:space="preserve">Starosta oboznámil poslancov s návrhom programu nasledujúceho </w:t>
      </w:r>
      <w:proofErr w:type="spellStart"/>
      <w:r w:rsidRPr="00447039">
        <w:rPr>
          <w:rFonts w:ascii="Times New Roman" w:eastAsia="Times New Roman" w:hAnsi="Times New Roman"/>
          <w:sz w:val="24"/>
          <w:szCs w:val="24"/>
          <w:lang w:eastAsia="zh-CN"/>
        </w:rPr>
        <w:t>OcZ</w:t>
      </w:r>
      <w:proofErr w:type="spellEnd"/>
      <w:r w:rsidRPr="00447039">
        <w:rPr>
          <w:rFonts w:ascii="Times New Roman" w:eastAsia="Times New Roman" w:hAnsi="Times New Roman"/>
          <w:sz w:val="24"/>
          <w:szCs w:val="24"/>
          <w:lang w:eastAsia="zh-CN"/>
        </w:rPr>
        <w:t xml:space="preserve">,  ktoré sa bude konať v termíne  </w:t>
      </w:r>
      <w:r>
        <w:rPr>
          <w:rFonts w:ascii="Times New Roman" w:eastAsia="Times New Roman" w:hAnsi="Times New Roman"/>
          <w:sz w:val="24"/>
          <w:szCs w:val="24"/>
          <w:lang w:eastAsia="zh-CN"/>
        </w:rPr>
        <w:t>2</w:t>
      </w:r>
      <w:r w:rsidR="001360A1">
        <w:rPr>
          <w:rFonts w:ascii="Times New Roman" w:eastAsia="Times New Roman" w:hAnsi="Times New Roman"/>
          <w:sz w:val="24"/>
          <w:szCs w:val="24"/>
          <w:lang w:eastAsia="zh-CN"/>
        </w:rPr>
        <w:t>5</w:t>
      </w:r>
      <w:r>
        <w:rPr>
          <w:rFonts w:ascii="Times New Roman" w:eastAsia="Times New Roman" w:hAnsi="Times New Roman"/>
          <w:sz w:val="24"/>
          <w:szCs w:val="24"/>
          <w:lang w:eastAsia="zh-CN"/>
        </w:rPr>
        <w:t xml:space="preserve">. </w:t>
      </w:r>
      <w:r w:rsidR="001360A1">
        <w:rPr>
          <w:rFonts w:ascii="Times New Roman" w:eastAsia="Times New Roman" w:hAnsi="Times New Roman"/>
          <w:sz w:val="24"/>
          <w:szCs w:val="24"/>
          <w:lang w:eastAsia="zh-CN"/>
        </w:rPr>
        <w:t>novembra</w:t>
      </w:r>
      <w:r>
        <w:rPr>
          <w:rFonts w:ascii="Times New Roman" w:eastAsia="Times New Roman" w:hAnsi="Times New Roman"/>
          <w:sz w:val="24"/>
          <w:szCs w:val="24"/>
          <w:lang w:eastAsia="zh-CN"/>
        </w:rPr>
        <w:t xml:space="preserve">  2022</w:t>
      </w:r>
      <w:r w:rsidRPr="00447039">
        <w:rPr>
          <w:rFonts w:ascii="Times New Roman" w:eastAsia="Times New Roman" w:hAnsi="Times New Roman"/>
          <w:sz w:val="24"/>
          <w:szCs w:val="24"/>
          <w:lang w:eastAsia="zh-CN"/>
        </w:rPr>
        <w:t>.</w:t>
      </w:r>
    </w:p>
    <w:p w14:paraId="472C28A2" w14:textId="77777777" w:rsidR="0027035C" w:rsidRPr="00447039" w:rsidRDefault="0027035C" w:rsidP="0027035C">
      <w:pPr>
        <w:numPr>
          <w:ilvl w:val="2"/>
          <w:numId w:val="3"/>
        </w:numPr>
        <w:suppressAutoHyphens/>
        <w:spacing w:after="0" w:line="240" w:lineRule="auto"/>
        <w:rPr>
          <w:rFonts w:ascii="Times New Roman" w:eastAsia="Times New Roman" w:hAnsi="Times New Roman"/>
          <w:sz w:val="24"/>
          <w:szCs w:val="24"/>
          <w:lang w:eastAsia="zh-CN"/>
        </w:rPr>
      </w:pPr>
      <w:r w:rsidRPr="00447039">
        <w:rPr>
          <w:rFonts w:ascii="Times New Roman" w:eastAsia="Times New Roman" w:hAnsi="Times New Roman"/>
          <w:sz w:val="24"/>
          <w:szCs w:val="24"/>
          <w:lang w:eastAsia="zh-CN"/>
        </w:rPr>
        <w:t>Záverom starosta obce poďakoval poslancom za aktívnu účasť a prácu.</w:t>
      </w:r>
    </w:p>
    <w:p w14:paraId="041FB2CF" w14:textId="77777777" w:rsidR="0027035C" w:rsidRPr="00447039" w:rsidRDefault="0027035C" w:rsidP="0027035C">
      <w:pPr>
        <w:suppressAutoHyphens/>
        <w:spacing w:after="0" w:line="240" w:lineRule="auto"/>
        <w:rPr>
          <w:rFonts w:ascii="Times New Roman" w:eastAsia="Times New Roman" w:hAnsi="Times New Roman"/>
          <w:sz w:val="24"/>
          <w:szCs w:val="24"/>
          <w:lang w:eastAsia="zh-CN"/>
        </w:rPr>
      </w:pPr>
    </w:p>
    <w:p w14:paraId="4F1B6E83" w14:textId="77777777" w:rsidR="0027035C" w:rsidRPr="00601DC0" w:rsidRDefault="0027035C" w:rsidP="0027035C">
      <w:pPr>
        <w:spacing w:after="0"/>
        <w:rPr>
          <w:rFonts w:ascii="Times New Roman" w:hAnsi="Times New Roman"/>
          <w:b/>
          <w:color w:val="FF0000"/>
          <w:sz w:val="24"/>
          <w:szCs w:val="24"/>
        </w:rPr>
      </w:pPr>
    </w:p>
    <w:p w14:paraId="6A6B8415" w14:textId="77777777" w:rsidR="0027035C" w:rsidRDefault="0027035C" w:rsidP="0027035C">
      <w:pPr>
        <w:tabs>
          <w:tab w:val="left" w:pos="23189"/>
        </w:tabs>
        <w:suppressAutoHyphens/>
        <w:spacing w:after="0" w:line="240" w:lineRule="auto"/>
        <w:ind w:left="993"/>
        <w:rPr>
          <w:rFonts w:ascii="Times New Roman" w:eastAsia="Times New Roman" w:hAnsi="Times New Roman"/>
          <w:b/>
          <w:bCs/>
          <w:sz w:val="24"/>
          <w:szCs w:val="24"/>
          <w:lang w:eastAsia="zh-CN"/>
        </w:rPr>
      </w:pPr>
    </w:p>
    <w:p w14:paraId="39B71A6E" w14:textId="307A2058" w:rsidR="0027035C" w:rsidRPr="00E05959" w:rsidRDefault="0027035C" w:rsidP="0027035C">
      <w:pPr>
        <w:rPr>
          <w:rFonts w:ascii="Times New Roman" w:hAnsi="Times New Roman"/>
          <w:sz w:val="24"/>
          <w:szCs w:val="24"/>
        </w:rPr>
      </w:pPr>
      <w:r w:rsidRPr="00E05959">
        <w:rPr>
          <w:rFonts w:ascii="Times New Roman" w:hAnsi="Times New Roman"/>
          <w:sz w:val="24"/>
          <w:szCs w:val="24"/>
        </w:rPr>
        <w:t xml:space="preserve">  Ždiar, 2</w:t>
      </w:r>
      <w:r w:rsidR="00E05959" w:rsidRPr="00E05959">
        <w:rPr>
          <w:rFonts w:ascii="Times New Roman" w:hAnsi="Times New Roman"/>
          <w:sz w:val="24"/>
          <w:szCs w:val="24"/>
        </w:rPr>
        <w:t>8</w:t>
      </w:r>
      <w:r w:rsidRPr="00E05959">
        <w:rPr>
          <w:rFonts w:ascii="Times New Roman" w:hAnsi="Times New Roman"/>
          <w:sz w:val="24"/>
          <w:szCs w:val="24"/>
        </w:rPr>
        <w:t xml:space="preserve">. </w:t>
      </w:r>
      <w:r w:rsidR="00E05959" w:rsidRPr="00E05959">
        <w:rPr>
          <w:rFonts w:ascii="Times New Roman" w:hAnsi="Times New Roman"/>
          <w:sz w:val="24"/>
          <w:szCs w:val="24"/>
        </w:rPr>
        <w:t>9</w:t>
      </w:r>
      <w:r w:rsidRPr="00E05959">
        <w:rPr>
          <w:rFonts w:ascii="Times New Roman" w:hAnsi="Times New Roman"/>
          <w:sz w:val="24"/>
          <w:szCs w:val="24"/>
        </w:rPr>
        <w:t xml:space="preserve">.  2022                                                                   Ing. Pavel </w:t>
      </w:r>
      <w:proofErr w:type="spellStart"/>
      <w:r w:rsidRPr="00E05959">
        <w:rPr>
          <w:rFonts w:ascii="Times New Roman" w:hAnsi="Times New Roman"/>
          <w:sz w:val="24"/>
          <w:szCs w:val="24"/>
        </w:rPr>
        <w:t>Bekeš</w:t>
      </w:r>
      <w:proofErr w:type="spellEnd"/>
    </w:p>
    <w:p w14:paraId="407DD104" w14:textId="77777777" w:rsidR="0027035C" w:rsidRPr="00E05959" w:rsidRDefault="0027035C" w:rsidP="0027035C">
      <w:pPr>
        <w:rPr>
          <w:rFonts w:ascii="Times New Roman" w:hAnsi="Times New Roman"/>
          <w:sz w:val="24"/>
          <w:szCs w:val="24"/>
        </w:rPr>
      </w:pPr>
      <w:r w:rsidRPr="00E05959">
        <w:rPr>
          <w:rFonts w:ascii="Times New Roman" w:hAnsi="Times New Roman"/>
          <w:sz w:val="24"/>
          <w:szCs w:val="24"/>
        </w:rPr>
        <w:t xml:space="preserve">                                                                                                      starosta obce</w:t>
      </w:r>
    </w:p>
    <w:p w14:paraId="35C8653D" w14:textId="693405AB" w:rsidR="0027035C" w:rsidRPr="00E05959" w:rsidRDefault="0027035C" w:rsidP="0027035C">
      <w:pPr>
        <w:rPr>
          <w:rFonts w:ascii="Times New Roman" w:hAnsi="Times New Roman"/>
          <w:sz w:val="24"/>
          <w:szCs w:val="24"/>
        </w:rPr>
      </w:pPr>
      <w:r w:rsidRPr="00E05959">
        <w:rPr>
          <w:rFonts w:ascii="Times New Roman" w:hAnsi="Times New Roman"/>
          <w:sz w:val="24"/>
          <w:szCs w:val="24"/>
        </w:rPr>
        <w:t xml:space="preserve">Overovateľ uznesenia: </w:t>
      </w:r>
      <w:r w:rsidR="00E05959" w:rsidRPr="00E05959">
        <w:rPr>
          <w:rFonts w:ascii="Times New Roman" w:hAnsi="Times New Roman"/>
          <w:sz w:val="24"/>
          <w:szCs w:val="24"/>
        </w:rPr>
        <w:t xml:space="preserve">Ing. Štefan </w:t>
      </w:r>
      <w:proofErr w:type="spellStart"/>
      <w:r w:rsidR="00E05959" w:rsidRPr="00E05959">
        <w:rPr>
          <w:rFonts w:ascii="Times New Roman" w:hAnsi="Times New Roman"/>
          <w:sz w:val="24"/>
          <w:szCs w:val="24"/>
        </w:rPr>
        <w:t>Zoričák</w:t>
      </w:r>
      <w:proofErr w:type="spellEnd"/>
    </w:p>
    <w:p w14:paraId="64AD607A" w14:textId="77777777" w:rsidR="0027035C" w:rsidRPr="00E05959" w:rsidRDefault="0027035C" w:rsidP="0027035C">
      <w:pPr>
        <w:rPr>
          <w:rFonts w:ascii="Times New Roman" w:hAnsi="Times New Roman"/>
          <w:sz w:val="24"/>
          <w:szCs w:val="24"/>
        </w:rPr>
      </w:pPr>
      <w:r w:rsidRPr="00E05959">
        <w:rPr>
          <w:rFonts w:ascii="Times New Roman" w:hAnsi="Times New Roman"/>
          <w:sz w:val="24"/>
          <w:szCs w:val="24"/>
        </w:rPr>
        <w:t xml:space="preserve">Zapisovateľ: Jana </w:t>
      </w:r>
      <w:proofErr w:type="spellStart"/>
      <w:r w:rsidRPr="00E05959">
        <w:rPr>
          <w:rFonts w:ascii="Times New Roman" w:hAnsi="Times New Roman"/>
          <w:sz w:val="24"/>
          <w:szCs w:val="24"/>
        </w:rPr>
        <w:t>Olekšáková</w:t>
      </w:r>
      <w:proofErr w:type="spellEnd"/>
    </w:p>
    <w:p w14:paraId="65AE2424" w14:textId="77777777" w:rsidR="0027035C" w:rsidRDefault="0027035C" w:rsidP="0027035C">
      <w:pPr>
        <w:rPr>
          <w:rFonts w:ascii="Times New Roman" w:hAnsi="Times New Roman"/>
        </w:rPr>
      </w:pPr>
    </w:p>
    <w:sectPr w:rsidR="002703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Arial Unicode MS'">
    <w:altName w:val="Segoe UI Symbol"/>
    <w:panose1 w:val="00000000000000000000"/>
    <w:charset w:val="02"/>
    <w:family w:val="auto"/>
    <w:notTrueType/>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2880" w:firstLine="0"/>
      </w:pPr>
    </w:lvl>
    <w:lvl w:ilvl="1">
      <w:start w:val="1"/>
      <w:numFmt w:val="none"/>
      <w:suff w:val="nothing"/>
      <w:lvlText w:val=""/>
      <w:lvlJc w:val="left"/>
      <w:pPr>
        <w:tabs>
          <w:tab w:val="num" w:pos="0"/>
        </w:tabs>
        <w:ind w:left="2880" w:firstLine="0"/>
      </w:pPr>
    </w:lvl>
    <w:lvl w:ilvl="2">
      <w:start w:val="1"/>
      <w:numFmt w:val="none"/>
      <w:suff w:val="nothing"/>
      <w:lvlText w:val=""/>
      <w:lvlJc w:val="left"/>
      <w:pPr>
        <w:tabs>
          <w:tab w:val="num" w:pos="0"/>
        </w:tabs>
        <w:ind w:left="2880" w:firstLine="0"/>
      </w:pPr>
    </w:lvl>
    <w:lvl w:ilvl="3">
      <w:start w:val="1"/>
      <w:numFmt w:val="none"/>
      <w:suff w:val="nothing"/>
      <w:lvlText w:val=""/>
      <w:lvlJc w:val="left"/>
      <w:pPr>
        <w:tabs>
          <w:tab w:val="num" w:pos="0"/>
        </w:tabs>
        <w:ind w:left="2880" w:firstLine="0"/>
      </w:pPr>
    </w:lvl>
    <w:lvl w:ilvl="4">
      <w:start w:val="1"/>
      <w:numFmt w:val="none"/>
      <w:suff w:val="nothing"/>
      <w:lvlText w:val=""/>
      <w:lvlJc w:val="left"/>
      <w:pPr>
        <w:tabs>
          <w:tab w:val="num" w:pos="0"/>
        </w:tabs>
        <w:ind w:left="2880" w:firstLine="0"/>
      </w:pPr>
    </w:lvl>
    <w:lvl w:ilvl="5">
      <w:start w:val="1"/>
      <w:numFmt w:val="none"/>
      <w:suff w:val="nothing"/>
      <w:lvlText w:val=""/>
      <w:lvlJc w:val="left"/>
      <w:pPr>
        <w:tabs>
          <w:tab w:val="num" w:pos="0"/>
        </w:tabs>
        <w:ind w:left="288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2880" w:firstLine="0"/>
      </w:pPr>
    </w:lvl>
    <w:lvl w:ilvl="8">
      <w:start w:val="1"/>
      <w:numFmt w:val="none"/>
      <w:suff w:val="nothing"/>
      <w:lvlText w:val=""/>
      <w:lvlJc w:val="left"/>
      <w:pPr>
        <w:tabs>
          <w:tab w:val="num" w:pos="0"/>
        </w:tabs>
        <w:ind w:left="288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69"/>
        </w:tabs>
        <w:ind w:left="1069"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1353"/>
        </w:tabs>
        <w:ind w:left="1353" w:hanging="360"/>
      </w:pPr>
      <w:rPr>
        <w:rFonts w:ascii="Times New Roman" w:eastAsia="Times New Roman" w:hAnsi="Times New Roman" w:cs="Times New Roman"/>
      </w:rPr>
    </w:lvl>
    <w:lvl w:ilvl="1">
      <w:start w:val="1"/>
      <w:numFmt w:val="decimal"/>
      <w:lvlText w:val="%2."/>
      <w:lvlJc w:val="left"/>
      <w:pPr>
        <w:tabs>
          <w:tab w:val="num" w:pos="643"/>
        </w:tabs>
        <w:ind w:left="643"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6D7DF8"/>
    <w:multiLevelType w:val="hybridMultilevel"/>
    <w:tmpl w:val="13EED932"/>
    <w:lvl w:ilvl="0" w:tplc="35E6177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20947C9"/>
    <w:multiLevelType w:val="multilevel"/>
    <w:tmpl w:val="7FB8187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210"/>
        </w:tabs>
        <w:ind w:left="121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115481"/>
    <w:multiLevelType w:val="hybridMultilevel"/>
    <w:tmpl w:val="EE8E5D5A"/>
    <w:lvl w:ilvl="0" w:tplc="041B0015">
      <w:start w:val="3"/>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5BA4FBD"/>
    <w:multiLevelType w:val="multilevel"/>
    <w:tmpl w:val="41C45DB8"/>
    <w:lvl w:ilvl="0">
      <w:start w:val="1"/>
      <w:numFmt w:val="decimal"/>
      <w:lvlText w:val="%1."/>
      <w:lvlJc w:val="left"/>
      <w:pPr>
        <w:tabs>
          <w:tab w:val="num" w:pos="1353"/>
        </w:tabs>
        <w:ind w:left="1353"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8D0324F"/>
    <w:multiLevelType w:val="multilevel"/>
    <w:tmpl w:val="41C45DB8"/>
    <w:lvl w:ilvl="0">
      <w:start w:val="1"/>
      <w:numFmt w:val="decimal"/>
      <w:lvlText w:val="%1."/>
      <w:lvlJc w:val="left"/>
      <w:pPr>
        <w:tabs>
          <w:tab w:val="num" w:pos="1353"/>
        </w:tabs>
        <w:ind w:left="1353"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57B356F"/>
    <w:multiLevelType w:val="hybridMultilevel"/>
    <w:tmpl w:val="D342326A"/>
    <w:lvl w:ilvl="0" w:tplc="93D4B726">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15:restartNumberingAfterBreak="0">
    <w:nsid w:val="20811B46"/>
    <w:multiLevelType w:val="hybridMultilevel"/>
    <w:tmpl w:val="325A1F5A"/>
    <w:lvl w:ilvl="0" w:tplc="1164969A">
      <w:numFmt w:val="bullet"/>
      <w:lvlText w:val="-"/>
      <w:lvlJc w:val="left"/>
      <w:pPr>
        <w:ind w:left="1440" w:hanging="360"/>
      </w:pPr>
      <w:rPr>
        <w:rFonts w:ascii="Times New Roman" w:eastAsia="Times New Roman"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0" w15:restartNumberingAfterBreak="0">
    <w:nsid w:val="2C1440CB"/>
    <w:multiLevelType w:val="hybridMultilevel"/>
    <w:tmpl w:val="1C10FA88"/>
    <w:lvl w:ilvl="0" w:tplc="F46C6578">
      <w:numFmt w:val="bullet"/>
      <w:lvlText w:val="-"/>
      <w:lvlJc w:val="left"/>
      <w:pPr>
        <w:ind w:left="1429" w:hanging="360"/>
      </w:pPr>
      <w:rPr>
        <w:rFonts w:ascii="Times New Roman" w:eastAsia="Times New Roman" w:hAnsi="Times New Roman" w:cs="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1" w15:restartNumberingAfterBreak="0">
    <w:nsid w:val="2DBF33D3"/>
    <w:multiLevelType w:val="hybridMultilevel"/>
    <w:tmpl w:val="A778187C"/>
    <w:lvl w:ilvl="0" w:tplc="93D4B726">
      <w:numFmt w:val="bullet"/>
      <w:lvlText w:val="-"/>
      <w:lvlJc w:val="left"/>
      <w:pPr>
        <w:ind w:left="108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50E5A9F"/>
    <w:multiLevelType w:val="multilevel"/>
    <w:tmpl w:val="00000003"/>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6BA5C66"/>
    <w:multiLevelType w:val="hybridMultilevel"/>
    <w:tmpl w:val="871EEDC0"/>
    <w:lvl w:ilvl="0" w:tplc="F8C2D3CA">
      <w:start w:val="9"/>
      <w:numFmt w:val="bullet"/>
      <w:lvlText w:val="-"/>
      <w:lvlJc w:val="left"/>
      <w:pPr>
        <w:ind w:left="1794" w:hanging="360"/>
      </w:pPr>
      <w:rPr>
        <w:rFonts w:ascii="Times New Roman" w:eastAsia="Times New Roman" w:hAnsi="Times New Roman" w:cs="Times New Roman" w:hint="default"/>
      </w:rPr>
    </w:lvl>
    <w:lvl w:ilvl="1" w:tplc="041B0003">
      <w:start w:val="1"/>
      <w:numFmt w:val="bullet"/>
      <w:lvlText w:val="o"/>
      <w:lvlJc w:val="left"/>
      <w:pPr>
        <w:ind w:left="2514" w:hanging="360"/>
      </w:pPr>
      <w:rPr>
        <w:rFonts w:ascii="Courier New" w:hAnsi="Courier New" w:cs="Courier New" w:hint="default"/>
      </w:rPr>
    </w:lvl>
    <w:lvl w:ilvl="2" w:tplc="041B0005">
      <w:start w:val="1"/>
      <w:numFmt w:val="bullet"/>
      <w:lvlText w:val=""/>
      <w:lvlJc w:val="left"/>
      <w:pPr>
        <w:ind w:left="3234" w:hanging="360"/>
      </w:pPr>
      <w:rPr>
        <w:rFonts w:ascii="Wingdings" w:hAnsi="Wingdings" w:hint="default"/>
      </w:rPr>
    </w:lvl>
    <w:lvl w:ilvl="3" w:tplc="041B0001">
      <w:start w:val="1"/>
      <w:numFmt w:val="bullet"/>
      <w:lvlText w:val=""/>
      <w:lvlJc w:val="left"/>
      <w:pPr>
        <w:ind w:left="3954" w:hanging="360"/>
      </w:pPr>
      <w:rPr>
        <w:rFonts w:ascii="Symbol" w:hAnsi="Symbol" w:hint="default"/>
      </w:rPr>
    </w:lvl>
    <w:lvl w:ilvl="4" w:tplc="041B0003">
      <w:start w:val="1"/>
      <w:numFmt w:val="bullet"/>
      <w:lvlText w:val="o"/>
      <w:lvlJc w:val="left"/>
      <w:pPr>
        <w:ind w:left="4674" w:hanging="360"/>
      </w:pPr>
      <w:rPr>
        <w:rFonts w:ascii="Courier New" w:hAnsi="Courier New" w:cs="Courier New" w:hint="default"/>
      </w:rPr>
    </w:lvl>
    <w:lvl w:ilvl="5" w:tplc="041B0005">
      <w:start w:val="1"/>
      <w:numFmt w:val="bullet"/>
      <w:lvlText w:val=""/>
      <w:lvlJc w:val="left"/>
      <w:pPr>
        <w:ind w:left="5394" w:hanging="360"/>
      </w:pPr>
      <w:rPr>
        <w:rFonts w:ascii="Wingdings" w:hAnsi="Wingdings" w:hint="default"/>
      </w:rPr>
    </w:lvl>
    <w:lvl w:ilvl="6" w:tplc="041B0001">
      <w:start w:val="1"/>
      <w:numFmt w:val="bullet"/>
      <w:lvlText w:val=""/>
      <w:lvlJc w:val="left"/>
      <w:pPr>
        <w:ind w:left="6114" w:hanging="360"/>
      </w:pPr>
      <w:rPr>
        <w:rFonts w:ascii="Symbol" w:hAnsi="Symbol" w:hint="default"/>
      </w:rPr>
    </w:lvl>
    <w:lvl w:ilvl="7" w:tplc="041B0003">
      <w:start w:val="1"/>
      <w:numFmt w:val="bullet"/>
      <w:lvlText w:val="o"/>
      <w:lvlJc w:val="left"/>
      <w:pPr>
        <w:ind w:left="6834" w:hanging="360"/>
      </w:pPr>
      <w:rPr>
        <w:rFonts w:ascii="Courier New" w:hAnsi="Courier New" w:cs="Courier New" w:hint="default"/>
      </w:rPr>
    </w:lvl>
    <w:lvl w:ilvl="8" w:tplc="041B0005">
      <w:start w:val="1"/>
      <w:numFmt w:val="bullet"/>
      <w:lvlText w:val=""/>
      <w:lvlJc w:val="left"/>
      <w:pPr>
        <w:ind w:left="7554" w:hanging="360"/>
      </w:pPr>
      <w:rPr>
        <w:rFonts w:ascii="Wingdings" w:hAnsi="Wingdings" w:hint="default"/>
      </w:rPr>
    </w:lvl>
  </w:abstractNum>
  <w:abstractNum w:abstractNumId="14" w15:restartNumberingAfterBreak="0">
    <w:nsid w:val="64C22E53"/>
    <w:multiLevelType w:val="multilevel"/>
    <w:tmpl w:val="D258F14C"/>
    <w:styleLink w:val="WW8Num2"/>
    <w:lvl w:ilvl="0">
      <w:start w:val="1"/>
      <w:numFmt w:val="none"/>
      <w:pStyle w:val="Nadpis1"/>
      <w:suff w:val="nothing"/>
      <w:lvlText w:val="%1"/>
      <w:lvlJc w:val="left"/>
      <w:pPr>
        <w:ind w:left="432" w:hanging="432"/>
      </w:pPr>
      <w:rPr>
        <w:rFonts w:ascii="Symbol" w:hAnsi="Symbol" w:cs="StarSymbol, 'Arial Unicode MS'"/>
        <w:sz w:val="18"/>
        <w:szCs w:val="18"/>
      </w:rPr>
    </w:lvl>
    <w:lvl w:ilvl="1">
      <w:numFmt w:val="bullet"/>
      <w:pStyle w:val="Nadpis2"/>
      <w:lvlText w:val=""/>
      <w:lvlJc w:val="left"/>
      <w:pPr>
        <w:ind w:left="576" w:hanging="576"/>
      </w:pPr>
      <w:rPr>
        <w:rFonts w:ascii="Wingdings" w:hAnsi="Wingdings"/>
        <w:sz w:val="18"/>
      </w:rPr>
    </w:lvl>
    <w:lvl w:ilvl="2">
      <w:start w:val="1"/>
      <w:numFmt w:val="none"/>
      <w:suff w:val="nothing"/>
      <w:lvlText w:val="%3"/>
      <w:lvlJc w:val="left"/>
      <w:pPr>
        <w:ind w:left="720" w:hanging="720"/>
      </w:pPr>
      <w:rPr>
        <w:rFonts w:cs="Times New Roman"/>
      </w:rPr>
    </w:lvl>
    <w:lvl w:ilvl="3">
      <w:start w:val="1"/>
      <w:numFmt w:val="none"/>
      <w:pStyle w:val="Nadpis4"/>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pStyle w:val="Nadpis6"/>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5" w15:restartNumberingAfterBreak="0">
    <w:nsid w:val="6A93599D"/>
    <w:multiLevelType w:val="hybridMultilevel"/>
    <w:tmpl w:val="AF1E88A6"/>
    <w:lvl w:ilvl="0" w:tplc="4F980784">
      <w:numFmt w:val="bullet"/>
      <w:lvlText w:val="-"/>
      <w:lvlJc w:val="left"/>
      <w:pPr>
        <w:ind w:left="643" w:hanging="360"/>
      </w:pPr>
      <w:rPr>
        <w:rFonts w:ascii="Times New Roman" w:eastAsia="Times New Roman" w:hAnsi="Times New Roman" w:cs="Times New Roman" w:hint="default"/>
      </w:rPr>
    </w:lvl>
    <w:lvl w:ilvl="1" w:tplc="041B0003" w:tentative="1">
      <w:start w:val="1"/>
      <w:numFmt w:val="bullet"/>
      <w:lvlText w:val="o"/>
      <w:lvlJc w:val="left"/>
      <w:pPr>
        <w:ind w:left="1363" w:hanging="360"/>
      </w:pPr>
      <w:rPr>
        <w:rFonts w:ascii="Courier New" w:hAnsi="Courier New" w:cs="Courier New" w:hint="default"/>
      </w:rPr>
    </w:lvl>
    <w:lvl w:ilvl="2" w:tplc="041B0005" w:tentative="1">
      <w:start w:val="1"/>
      <w:numFmt w:val="bullet"/>
      <w:lvlText w:val=""/>
      <w:lvlJc w:val="left"/>
      <w:pPr>
        <w:ind w:left="2083" w:hanging="360"/>
      </w:pPr>
      <w:rPr>
        <w:rFonts w:ascii="Wingdings" w:hAnsi="Wingdings" w:hint="default"/>
      </w:rPr>
    </w:lvl>
    <w:lvl w:ilvl="3" w:tplc="041B0001" w:tentative="1">
      <w:start w:val="1"/>
      <w:numFmt w:val="bullet"/>
      <w:lvlText w:val=""/>
      <w:lvlJc w:val="left"/>
      <w:pPr>
        <w:ind w:left="2803" w:hanging="360"/>
      </w:pPr>
      <w:rPr>
        <w:rFonts w:ascii="Symbol" w:hAnsi="Symbol" w:hint="default"/>
      </w:rPr>
    </w:lvl>
    <w:lvl w:ilvl="4" w:tplc="041B0003" w:tentative="1">
      <w:start w:val="1"/>
      <w:numFmt w:val="bullet"/>
      <w:lvlText w:val="o"/>
      <w:lvlJc w:val="left"/>
      <w:pPr>
        <w:ind w:left="3523" w:hanging="360"/>
      </w:pPr>
      <w:rPr>
        <w:rFonts w:ascii="Courier New" w:hAnsi="Courier New" w:cs="Courier New" w:hint="default"/>
      </w:rPr>
    </w:lvl>
    <w:lvl w:ilvl="5" w:tplc="041B0005" w:tentative="1">
      <w:start w:val="1"/>
      <w:numFmt w:val="bullet"/>
      <w:lvlText w:val=""/>
      <w:lvlJc w:val="left"/>
      <w:pPr>
        <w:ind w:left="4243" w:hanging="360"/>
      </w:pPr>
      <w:rPr>
        <w:rFonts w:ascii="Wingdings" w:hAnsi="Wingdings" w:hint="default"/>
      </w:rPr>
    </w:lvl>
    <w:lvl w:ilvl="6" w:tplc="041B0001" w:tentative="1">
      <w:start w:val="1"/>
      <w:numFmt w:val="bullet"/>
      <w:lvlText w:val=""/>
      <w:lvlJc w:val="left"/>
      <w:pPr>
        <w:ind w:left="4963" w:hanging="360"/>
      </w:pPr>
      <w:rPr>
        <w:rFonts w:ascii="Symbol" w:hAnsi="Symbol" w:hint="default"/>
      </w:rPr>
    </w:lvl>
    <w:lvl w:ilvl="7" w:tplc="041B0003" w:tentative="1">
      <w:start w:val="1"/>
      <w:numFmt w:val="bullet"/>
      <w:lvlText w:val="o"/>
      <w:lvlJc w:val="left"/>
      <w:pPr>
        <w:ind w:left="5683" w:hanging="360"/>
      </w:pPr>
      <w:rPr>
        <w:rFonts w:ascii="Courier New" w:hAnsi="Courier New" w:cs="Courier New" w:hint="default"/>
      </w:rPr>
    </w:lvl>
    <w:lvl w:ilvl="8" w:tplc="041B0005" w:tentative="1">
      <w:start w:val="1"/>
      <w:numFmt w:val="bullet"/>
      <w:lvlText w:val=""/>
      <w:lvlJc w:val="left"/>
      <w:pPr>
        <w:ind w:left="6403" w:hanging="360"/>
      </w:pPr>
      <w:rPr>
        <w:rFonts w:ascii="Wingdings" w:hAnsi="Wingdings" w:hint="default"/>
      </w:rPr>
    </w:lvl>
  </w:abstractNum>
  <w:abstractNum w:abstractNumId="16" w15:restartNumberingAfterBreak="0">
    <w:nsid w:val="70397984"/>
    <w:multiLevelType w:val="hybridMultilevel"/>
    <w:tmpl w:val="5E205B22"/>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0D917D0"/>
    <w:multiLevelType w:val="hybridMultilevel"/>
    <w:tmpl w:val="48AE8822"/>
    <w:lvl w:ilvl="0" w:tplc="19F63144">
      <w:numFmt w:val="bullet"/>
      <w:lvlText w:val="-"/>
      <w:lvlJc w:val="left"/>
      <w:rPr>
        <w:rFonts w:ascii="Calibri" w:eastAsia="Calibr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8" w15:restartNumberingAfterBreak="0">
    <w:nsid w:val="7F3C0235"/>
    <w:multiLevelType w:val="hybridMultilevel"/>
    <w:tmpl w:val="34445B2A"/>
    <w:lvl w:ilvl="0" w:tplc="6C66F122">
      <w:numFmt w:val="bullet"/>
      <w:lvlText w:val="-"/>
      <w:lvlJc w:val="left"/>
      <w:pPr>
        <w:ind w:left="1429" w:hanging="360"/>
      </w:pPr>
      <w:rPr>
        <w:rFonts w:ascii="Times New Roman" w:eastAsia="Times New Roman" w:hAnsi="Times New Roman" w:cs="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num w:numId="1" w16cid:durableId="701436928">
    <w:abstractNumId w:val="14"/>
  </w:num>
  <w:num w:numId="2" w16cid:durableId="549266823">
    <w:abstractNumId w:val="14"/>
    <w:lvlOverride w:ilvl="0">
      <w:startOverride w:val="1"/>
    </w:lvlOverride>
  </w:num>
  <w:num w:numId="3" w16cid:durableId="463546711">
    <w:abstractNumId w:val="12"/>
  </w:num>
  <w:num w:numId="4" w16cid:durableId="629868363">
    <w:abstractNumId w:val="2"/>
  </w:num>
  <w:num w:numId="5" w16cid:durableId="1819758558">
    <w:abstractNumId w:val="15"/>
  </w:num>
  <w:num w:numId="6" w16cid:durableId="1022122185">
    <w:abstractNumId w:val="6"/>
  </w:num>
  <w:num w:numId="7" w16cid:durableId="1438253932">
    <w:abstractNumId w:val="4"/>
  </w:num>
  <w:num w:numId="8" w16cid:durableId="1813518699">
    <w:abstractNumId w:val="1"/>
  </w:num>
  <w:num w:numId="9" w16cid:durableId="1088186307">
    <w:abstractNumId w:val="0"/>
  </w:num>
  <w:num w:numId="10" w16cid:durableId="17234800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1805229">
    <w:abstractNumId w:val="16"/>
  </w:num>
  <w:num w:numId="12" w16cid:durableId="991561701">
    <w:abstractNumId w:val="5"/>
  </w:num>
  <w:num w:numId="13" w16cid:durableId="2087875476">
    <w:abstractNumId w:val="9"/>
  </w:num>
  <w:num w:numId="14" w16cid:durableId="1460680517">
    <w:abstractNumId w:val="10"/>
  </w:num>
  <w:num w:numId="15" w16cid:durableId="2121216856">
    <w:abstractNumId w:val="18"/>
  </w:num>
  <w:num w:numId="16" w16cid:durableId="1750809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6052646">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3107975">
    <w:abstractNumId w:val="3"/>
  </w:num>
  <w:num w:numId="19" w16cid:durableId="174728733">
    <w:abstractNumId w:val="8"/>
  </w:num>
  <w:num w:numId="20" w16cid:durableId="1742681579">
    <w:abstractNumId w:val="11"/>
  </w:num>
  <w:num w:numId="21" w16cid:durableId="610743406">
    <w:abstractNumId w:val="13"/>
  </w:num>
  <w:num w:numId="22" w16cid:durableId="1050805684">
    <w:abstractNumId w:val="7"/>
  </w:num>
  <w:num w:numId="23" w16cid:durableId="839152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EC"/>
    <w:rsid w:val="00061B83"/>
    <w:rsid w:val="001360A1"/>
    <w:rsid w:val="00234363"/>
    <w:rsid w:val="0027035C"/>
    <w:rsid w:val="00290B57"/>
    <w:rsid w:val="003220F7"/>
    <w:rsid w:val="00357C25"/>
    <w:rsid w:val="003B10FF"/>
    <w:rsid w:val="00452914"/>
    <w:rsid w:val="0053221A"/>
    <w:rsid w:val="005A2BEC"/>
    <w:rsid w:val="007B7410"/>
    <w:rsid w:val="00962E81"/>
    <w:rsid w:val="00A52526"/>
    <w:rsid w:val="00B30971"/>
    <w:rsid w:val="00BA4DCE"/>
    <w:rsid w:val="00E0595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66966"/>
  <w15:chartTrackingRefBased/>
  <w15:docId w15:val="{603829EB-8F7D-42FC-AF21-FBB5D6A1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7035C"/>
    <w:rPr>
      <w:rFonts w:eastAsiaTheme="minorEastAsia" w:cs="Times New Roman"/>
      <w:lang w:eastAsia="sk-SK"/>
    </w:rPr>
  </w:style>
  <w:style w:type="paragraph" w:styleId="Nadpis1">
    <w:name w:val="heading 1"/>
    <w:basedOn w:val="Normlny"/>
    <w:next w:val="Normlny"/>
    <w:link w:val="Nadpis1Char"/>
    <w:qFormat/>
    <w:rsid w:val="003220F7"/>
    <w:pPr>
      <w:keepNext/>
      <w:numPr>
        <w:numId w:val="1"/>
      </w:numPr>
      <w:suppressAutoHyphens/>
      <w:spacing w:before="240" w:after="60" w:line="240" w:lineRule="auto"/>
      <w:outlineLvl w:val="0"/>
    </w:pPr>
    <w:rPr>
      <w:rFonts w:ascii="Arial" w:eastAsia="Times New Roman" w:hAnsi="Arial" w:cs="Arial"/>
      <w:b/>
      <w:bCs/>
      <w:kern w:val="1"/>
      <w:sz w:val="32"/>
      <w:szCs w:val="32"/>
      <w:lang w:val="cs-CZ" w:eastAsia="zh-CN"/>
    </w:rPr>
  </w:style>
  <w:style w:type="paragraph" w:styleId="Nadpis2">
    <w:name w:val="heading 2"/>
    <w:basedOn w:val="Normlny"/>
    <w:next w:val="Normlny"/>
    <w:link w:val="Nadpis2Char"/>
    <w:qFormat/>
    <w:rsid w:val="003220F7"/>
    <w:pPr>
      <w:keepNext/>
      <w:numPr>
        <w:ilvl w:val="1"/>
        <w:numId w:val="1"/>
      </w:numPr>
      <w:suppressAutoHyphens/>
      <w:spacing w:before="240" w:after="60" w:line="240" w:lineRule="auto"/>
      <w:outlineLvl w:val="1"/>
    </w:pPr>
    <w:rPr>
      <w:rFonts w:ascii="Arial" w:eastAsia="Times New Roman" w:hAnsi="Arial" w:cs="Arial"/>
      <w:b/>
      <w:bCs/>
      <w:i/>
      <w:iCs/>
      <w:sz w:val="28"/>
      <w:szCs w:val="28"/>
      <w:lang w:val="cs-CZ" w:eastAsia="zh-CN"/>
    </w:rPr>
  </w:style>
  <w:style w:type="paragraph" w:styleId="Nadpis3">
    <w:name w:val="heading 3"/>
    <w:basedOn w:val="Normlny"/>
    <w:next w:val="Normlny"/>
    <w:link w:val="Nadpis3Char"/>
    <w:qFormat/>
    <w:rsid w:val="003220F7"/>
    <w:pPr>
      <w:keepNext/>
      <w:suppressAutoHyphens/>
      <w:spacing w:before="240" w:after="60" w:line="240" w:lineRule="auto"/>
      <w:outlineLvl w:val="2"/>
    </w:pPr>
    <w:rPr>
      <w:rFonts w:ascii="Cambria" w:eastAsia="Times New Roman" w:hAnsi="Cambria"/>
      <w:b/>
      <w:bCs/>
      <w:sz w:val="26"/>
      <w:szCs w:val="26"/>
      <w:lang w:val="cs-CZ" w:eastAsia="zh-CN"/>
    </w:rPr>
  </w:style>
  <w:style w:type="paragraph" w:styleId="Nadpis4">
    <w:name w:val="heading 4"/>
    <w:basedOn w:val="Normlny"/>
    <w:next w:val="Normlny"/>
    <w:link w:val="Nadpis4Char"/>
    <w:qFormat/>
    <w:rsid w:val="003220F7"/>
    <w:pPr>
      <w:keepNext/>
      <w:numPr>
        <w:ilvl w:val="3"/>
        <w:numId w:val="1"/>
      </w:numPr>
      <w:suppressAutoHyphens/>
      <w:spacing w:before="240" w:after="60" w:line="240" w:lineRule="auto"/>
      <w:outlineLvl w:val="3"/>
    </w:pPr>
    <w:rPr>
      <w:rFonts w:ascii="Times New Roman" w:eastAsia="Times New Roman" w:hAnsi="Times New Roman"/>
      <w:b/>
      <w:bCs/>
      <w:sz w:val="28"/>
      <w:szCs w:val="28"/>
      <w:lang w:val="cs-CZ" w:eastAsia="zh-CN"/>
    </w:rPr>
  </w:style>
  <w:style w:type="paragraph" w:styleId="Nadpis6">
    <w:name w:val="heading 6"/>
    <w:basedOn w:val="Normlny"/>
    <w:next w:val="Normlny"/>
    <w:link w:val="Nadpis6Char"/>
    <w:qFormat/>
    <w:rsid w:val="003220F7"/>
    <w:pPr>
      <w:numPr>
        <w:ilvl w:val="5"/>
        <w:numId w:val="1"/>
      </w:numPr>
      <w:suppressAutoHyphens/>
      <w:spacing w:before="240" w:after="60" w:line="240" w:lineRule="auto"/>
      <w:outlineLvl w:val="5"/>
    </w:pPr>
    <w:rPr>
      <w:rFonts w:ascii="Times New Roman" w:eastAsia="Times New Roman" w:hAnsi="Times New Roman"/>
      <w:b/>
      <w:bCs/>
      <w:lang w:val="cs-CZ" w:eastAsia="zh-C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numbering" w:customStyle="1" w:styleId="WW8Num2">
    <w:name w:val="WW8Num2"/>
    <w:rsid w:val="0027035C"/>
    <w:pPr>
      <w:numPr>
        <w:numId w:val="1"/>
      </w:numPr>
    </w:pPr>
  </w:style>
  <w:style w:type="paragraph" w:styleId="Odsekzoznamu">
    <w:name w:val="List Paragraph"/>
    <w:basedOn w:val="Normlny"/>
    <w:uiPriority w:val="34"/>
    <w:qFormat/>
    <w:rsid w:val="0027035C"/>
    <w:pPr>
      <w:ind w:left="720"/>
      <w:contextualSpacing/>
    </w:pPr>
  </w:style>
  <w:style w:type="character" w:customStyle="1" w:styleId="Nadpis1Char">
    <w:name w:val="Nadpis 1 Char"/>
    <w:basedOn w:val="Predvolenpsmoodseku"/>
    <w:link w:val="Nadpis1"/>
    <w:rsid w:val="003220F7"/>
    <w:rPr>
      <w:rFonts w:ascii="Arial" w:eastAsia="Times New Roman" w:hAnsi="Arial" w:cs="Arial"/>
      <w:b/>
      <w:bCs/>
      <w:kern w:val="1"/>
      <w:sz w:val="32"/>
      <w:szCs w:val="32"/>
      <w:lang w:val="cs-CZ" w:eastAsia="zh-CN"/>
    </w:rPr>
  </w:style>
  <w:style w:type="character" w:customStyle="1" w:styleId="Nadpis2Char">
    <w:name w:val="Nadpis 2 Char"/>
    <w:basedOn w:val="Predvolenpsmoodseku"/>
    <w:link w:val="Nadpis2"/>
    <w:rsid w:val="003220F7"/>
    <w:rPr>
      <w:rFonts w:ascii="Arial" w:eastAsia="Times New Roman" w:hAnsi="Arial" w:cs="Arial"/>
      <w:b/>
      <w:bCs/>
      <w:i/>
      <w:iCs/>
      <w:sz w:val="28"/>
      <w:szCs w:val="28"/>
      <w:lang w:val="cs-CZ" w:eastAsia="zh-CN"/>
    </w:rPr>
  </w:style>
  <w:style w:type="character" w:customStyle="1" w:styleId="Nadpis3Char">
    <w:name w:val="Nadpis 3 Char"/>
    <w:basedOn w:val="Predvolenpsmoodseku"/>
    <w:link w:val="Nadpis3"/>
    <w:rsid w:val="003220F7"/>
    <w:rPr>
      <w:rFonts w:ascii="Cambria" w:eastAsia="Times New Roman" w:hAnsi="Cambria" w:cs="Times New Roman"/>
      <w:b/>
      <w:bCs/>
      <w:sz w:val="26"/>
      <w:szCs w:val="26"/>
      <w:lang w:val="cs-CZ" w:eastAsia="zh-CN"/>
    </w:rPr>
  </w:style>
  <w:style w:type="character" w:customStyle="1" w:styleId="Nadpis4Char">
    <w:name w:val="Nadpis 4 Char"/>
    <w:basedOn w:val="Predvolenpsmoodseku"/>
    <w:link w:val="Nadpis4"/>
    <w:rsid w:val="003220F7"/>
    <w:rPr>
      <w:rFonts w:ascii="Times New Roman" w:eastAsia="Times New Roman" w:hAnsi="Times New Roman" w:cs="Times New Roman"/>
      <w:b/>
      <w:bCs/>
      <w:sz w:val="28"/>
      <w:szCs w:val="28"/>
      <w:lang w:val="cs-CZ" w:eastAsia="zh-CN"/>
    </w:rPr>
  </w:style>
  <w:style w:type="character" w:customStyle="1" w:styleId="Nadpis6Char">
    <w:name w:val="Nadpis 6 Char"/>
    <w:basedOn w:val="Predvolenpsmoodseku"/>
    <w:link w:val="Nadpis6"/>
    <w:rsid w:val="003220F7"/>
    <w:rPr>
      <w:rFonts w:ascii="Times New Roman" w:eastAsia="Times New Roman" w:hAnsi="Times New Roman" w:cs="Times New Roman"/>
      <w:b/>
      <w:bCs/>
      <w:lang w:val="cs-CZ" w:eastAsia="zh-CN"/>
    </w:rPr>
  </w:style>
  <w:style w:type="numbering" w:customStyle="1" w:styleId="Bezzoznamu1">
    <w:name w:val="Bez zoznamu1"/>
    <w:next w:val="Bezzoznamu"/>
    <w:uiPriority w:val="99"/>
    <w:semiHidden/>
    <w:unhideWhenUsed/>
    <w:rsid w:val="003220F7"/>
  </w:style>
  <w:style w:type="character" w:customStyle="1" w:styleId="WW8Num3z0">
    <w:name w:val="WW8Num3z0"/>
    <w:rsid w:val="003220F7"/>
    <w:rPr>
      <w:rFonts w:ascii="Times New Roman" w:eastAsia="Times New Roman" w:hAnsi="Times New Roman" w:cs="Times New Roman"/>
    </w:rPr>
  </w:style>
  <w:style w:type="character" w:customStyle="1" w:styleId="WW8Num4z1">
    <w:name w:val="WW8Num4z1"/>
    <w:rsid w:val="003220F7"/>
    <w:rPr>
      <w:b w:val="0"/>
      <w:bCs w:val="0"/>
    </w:rPr>
  </w:style>
  <w:style w:type="character" w:customStyle="1" w:styleId="Absatz-Standardschriftart">
    <w:name w:val="Absatz-Standardschriftart"/>
    <w:rsid w:val="003220F7"/>
  </w:style>
  <w:style w:type="character" w:customStyle="1" w:styleId="WW8Num4z0">
    <w:name w:val="WW8Num4z0"/>
    <w:rsid w:val="003220F7"/>
    <w:rPr>
      <w:rFonts w:ascii="Times New Roman" w:eastAsia="Times New Roman" w:hAnsi="Times New Roman" w:cs="Times New Roman"/>
    </w:rPr>
  </w:style>
  <w:style w:type="character" w:customStyle="1" w:styleId="WW-Absatz-Standardschriftart">
    <w:name w:val="WW-Absatz-Standardschriftart"/>
    <w:rsid w:val="003220F7"/>
  </w:style>
  <w:style w:type="character" w:customStyle="1" w:styleId="WW-Absatz-Standardschriftart1">
    <w:name w:val="WW-Absatz-Standardschriftart1"/>
    <w:rsid w:val="003220F7"/>
  </w:style>
  <w:style w:type="character" w:customStyle="1" w:styleId="WW-Absatz-Standardschriftart11">
    <w:name w:val="WW-Absatz-Standardschriftart11"/>
    <w:rsid w:val="003220F7"/>
  </w:style>
  <w:style w:type="character" w:customStyle="1" w:styleId="WW-Absatz-Standardschriftart111">
    <w:name w:val="WW-Absatz-Standardschriftart111"/>
    <w:rsid w:val="003220F7"/>
  </w:style>
  <w:style w:type="character" w:customStyle="1" w:styleId="WW-Absatz-Standardschriftart1111">
    <w:name w:val="WW-Absatz-Standardschriftart1111"/>
    <w:rsid w:val="003220F7"/>
  </w:style>
  <w:style w:type="character" w:customStyle="1" w:styleId="WW-Absatz-Standardschriftart11111">
    <w:name w:val="WW-Absatz-Standardschriftart11111"/>
    <w:rsid w:val="003220F7"/>
  </w:style>
  <w:style w:type="character" w:customStyle="1" w:styleId="WW8Num4z2">
    <w:name w:val="WW8Num4z2"/>
    <w:rsid w:val="003220F7"/>
    <w:rPr>
      <w:b w:val="0"/>
      <w:bCs w:val="0"/>
    </w:rPr>
  </w:style>
  <w:style w:type="character" w:customStyle="1" w:styleId="WW-Absatz-Standardschriftart111111">
    <w:name w:val="WW-Absatz-Standardschriftart111111"/>
    <w:rsid w:val="003220F7"/>
  </w:style>
  <w:style w:type="character" w:customStyle="1" w:styleId="WW-Absatz-Standardschriftart1111111">
    <w:name w:val="WW-Absatz-Standardschriftart1111111"/>
    <w:rsid w:val="003220F7"/>
  </w:style>
  <w:style w:type="character" w:customStyle="1" w:styleId="WW-Absatz-Standardschriftart11111111">
    <w:name w:val="WW-Absatz-Standardschriftart11111111"/>
    <w:rsid w:val="003220F7"/>
  </w:style>
  <w:style w:type="character" w:customStyle="1" w:styleId="WW8Num5z2">
    <w:name w:val="WW8Num5z2"/>
    <w:rsid w:val="003220F7"/>
    <w:rPr>
      <w:b w:val="0"/>
      <w:bCs w:val="0"/>
    </w:rPr>
  </w:style>
  <w:style w:type="character" w:customStyle="1" w:styleId="WW-Absatz-Standardschriftart111111111">
    <w:name w:val="WW-Absatz-Standardschriftart111111111"/>
    <w:rsid w:val="003220F7"/>
  </w:style>
  <w:style w:type="character" w:customStyle="1" w:styleId="WW-Absatz-Standardschriftart1111111111">
    <w:name w:val="WW-Absatz-Standardschriftart1111111111"/>
    <w:rsid w:val="003220F7"/>
  </w:style>
  <w:style w:type="character" w:customStyle="1" w:styleId="WW-Absatz-Standardschriftart11111111111">
    <w:name w:val="WW-Absatz-Standardschriftart11111111111"/>
    <w:rsid w:val="003220F7"/>
  </w:style>
  <w:style w:type="character" w:customStyle="1" w:styleId="WW-Absatz-Standardschriftart111111111111">
    <w:name w:val="WW-Absatz-Standardschriftart111111111111"/>
    <w:rsid w:val="003220F7"/>
  </w:style>
  <w:style w:type="character" w:customStyle="1" w:styleId="WW8Num5z0">
    <w:name w:val="WW8Num5z0"/>
    <w:rsid w:val="003220F7"/>
    <w:rPr>
      <w:rFonts w:ascii="Symbol" w:hAnsi="Symbol" w:cs="OpenSymbol"/>
    </w:rPr>
  </w:style>
  <w:style w:type="character" w:customStyle="1" w:styleId="WW-Absatz-Standardschriftart1111111111111">
    <w:name w:val="WW-Absatz-Standardschriftart1111111111111"/>
    <w:rsid w:val="003220F7"/>
  </w:style>
  <w:style w:type="character" w:customStyle="1" w:styleId="WW-Absatz-Standardschriftart11111111111111">
    <w:name w:val="WW-Absatz-Standardschriftart11111111111111"/>
    <w:rsid w:val="003220F7"/>
  </w:style>
  <w:style w:type="character" w:customStyle="1" w:styleId="WW-Absatz-Standardschriftart111111111111111">
    <w:name w:val="WW-Absatz-Standardschriftart111111111111111"/>
    <w:rsid w:val="003220F7"/>
  </w:style>
  <w:style w:type="character" w:customStyle="1" w:styleId="WW8Num6z2">
    <w:name w:val="WW8Num6z2"/>
    <w:rsid w:val="003220F7"/>
    <w:rPr>
      <w:b w:val="0"/>
      <w:bCs w:val="0"/>
    </w:rPr>
  </w:style>
  <w:style w:type="character" w:customStyle="1" w:styleId="WW8Num7z0">
    <w:name w:val="WW8Num7z0"/>
    <w:rsid w:val="003220F7"/>
    <w:rPr>
      <w:b w:val="0"/>
      <w:bCs w:val="0"/>
    </w:rPr>
  </w:style>
  <w:style w:type="character" w:customStyle="1" w:styleId="WW8Num8z0">
    <w:name w:val="WW8Num8z0"/>
    <w:rsid w:val="003220F7"/>
    <w:rPr>
      <w:b w:val="0"/>
      <w:bCs w:val="0"/>
    </w:rPr>
  </w:style>
  <w:style w:type="character" w:customStyle="1" w:styleId="WW8Num9z0">
    <w:name w:val="WW8Num9z0"/>
    <w:rsid w:val="003220F7"/>
    <w:rPr>
      <w:b w:val="0"/>
      <w:bCs w:val="0"/>
    </w:rPr>
  </w:style>
  <w:style w:type="character" w:customStyle="1" w:styleId="WW8Num10z0">
    <w:name w:val="WW8Num10z0"/>
    <w:rsid w:val="003220F7"/>
    <w:rPr>
      <w:b w:val="0"/>
      <w:bCs w:val="0"/>
    </w:rPr>
  </w:style>
  <w:style w:type="character" w:customStyle="1" w:styleId="WW-Absatz-Standardschriftart1111111111111111">
    <w:name w:val="WW-Absatz-Standardschriftart1111111111111111"/>
    <w:rsid w:val="003220F7"/>
  </w:style>
  <w:style w:type="character" w:customStyle="1" w:styleId="WW8Num7z2">
    <w:name w:val="WW8Num7z2"/>
    <w:rsid w:val="003220F7"/>
    <w:rPr>
      <w:b w:val="0"/>
      <w:bCs w:val="0"/>
    </w:rPr>
  </w:style>
  <w:style w:type="character" w:customStyle="1" w:styleId="WW-Absatz-Standardschriftart11111111111111111">
    <w:name w:val="WW-Absatz-Standardschriftart11111111111111111"/>
    <w:rsid w:val="003220F7"/>
  </w:style>
  <w:style w:type="character" w:customStyle="1" w:styleId="WW-Absatz-Standardschriftart111111111111111111">
    <w:name w:val="WW-Absatz-Standardschriftart111111111111111111"/>
    <w:rsid w:val="003220F7"/>
  </w:style>
  <w:style w:type="character" w:customStyle="1" w:styleId="WW-Absatz-Standardschriftart1111111111111111111">
    <w:name w:val="WW-Absatz-Standardschriftart1111111111111111111"/>
    <w:rsid w:val="003220F7"/>
  </w:style>
  <w:style w:type="character" w:customStyle="1" w:styleId="WW-Absatz-Standardschriftart11111111111111111111">
    <w:name w:val="WW-Absatz-Standardschriftart11111111111111111111"/>
    <w:rsid w:val="003220F7"/>
  </w:style>
  <w:style w:type="character" w:customStyle="1" w:styleId="WW8Num2z0">
    <w:name w:val="WW8Num2z0"/>
    <w:rsid w:val="003220F7"/>
    <w:rPr>
      <w:rFonts w:ascii="Times New Roman" w:eastAsia="Times New Roman" w:hAnsi="Times New Roman" w:cs="Times New Roman"/>
    </w:rPr>
  </w:style>
  <w:style w:type="character" w:customStyle="1" w:styleId="WW-Absatz-Standardschriftart111111111111111111111">
    <w:name w:val="WW-Absatz-Standardschriftart111111111111111111111"/>
    <w:rsid w:val="003220F7"/>
  </w:style>
  <w:style w:type="character" w:customStyle="1" w:styleId="WW8Num6z0">
    <w:name w:val="WW8Num6z0"/>
    <w:rsid w:val="003220F7"/>
    <w:rPr>
      <w:b w:val="0"/>
      <w:bCs w:val="0"/>
    </w:rPr>
  </w:style>
  <w:style w:type="character" w:customStyle="1" w:styleId="WW8Num8z1">
    <w:name w:val="WW8Num8z1"/>
    <w:rsid w:val="003220F7"/>
    <w:rPr>
      <w:b w:val="0"/>
      <w:bCs w:val="0"/>
    </w:rPr>
  </w:style>
  <w:style w:type="character" w:customStyle="1" w:styleId="WW8Num8z2">
    <w:name w:val="WW8Num8z2"/>
    <w:rsid w:val="003220F7"/>
    <w:rPr>
      <w:b w:val="0"/>
      <w:bCs w:val="0"/>
    </w:rPr>
  </w:style>
  <w:style w:type="character" w:customStyle="1" w:styleId="WW8Num8z3">
    <w:name w:val="WW8Num8z3"/>
    <w:rsid w:val="003220F7"/>
    <w:rPr>
      <w:rFonts w:ascii="Symbol" w:hAnsi="Symbol" w:cs="Symbol"/>
    </w:rPr>
  </w:style>
  <w:style w:type="character" w:customStyle="1" w:styleId="WW8Num9z1">
    <w:name w:val="WW8Num9z1"/>
    <w:rsid w:val="003220F7"/>
    <w:rPr>
      <w:b w:val="0"/>
      <w:bCs w:val="0"/>
    </w:rPr>
  </w:style>
  <w:style w:type="character" w:customStyle="1" w:styleId="WW8Num9z2">
    <w:name w:val="WW8Num9z2"/>
    <w:rsid w:val="003220F7"/>
    <w:rPr>
      <w:b w:val="0"/>
      <w:bCs w:val="0"/>
    </w:rPr>
  </w:style>
  <w:style w:type="character" w:customStyle="1" w:styleId="WW8Num9z3">
    <w:name w:val="WW8Num9z3"/>
    <w:rsid w:val="003220F7"/>
    <w:rPr>
      <w:rFonts w:ascii="Symbol" w:hAnsi="Symbol" w:cs="Symbol"/>
    </w:rPr>
  </w:style>
  <w:style w:type="character" w:customStyle="1" w:styleId="WW8Num10z1">
    <w:name w:val="WW8Num10z1"/>
    <w:rsid w:val="003220F7"/>
    <w:rPr>
      <w:rFonts w:ascii="Courier New" w:hAnsi="Courier New" w:cs="Courier New"/>
    </w:rPr>
  </w:style>
  <w:style w:type="character" w:customStyle="1" w:styleId="WW8Num10z2">
    <w:name w:val="WW8Num10z2"/>
    <w:rsid w:val="003220F7"/>
    <w:rPr>
      <w:rFonts w:ascii="Wingdings" w:hAnsi="Wingdings" w:cs="Wingdings"/>
    </w:rPr>
  </w:style>
  <w:style w:type="character" w:customStyle="1" w:styleId="WW8Num10z3">
    <w:name w:val="WW8Num10z3"/>
    <w:rsid w:val="003220F7"/>
    <w:rPr>
      <w:rFonts w:ascii="Symbol" w:hAnsi="Symbol" w:cs="Symbol"/>
    </w:rPr>
  </w:style>
  <w:style w:type="character" w:customStyle="1" w:styleId="WW8Num11z0">
    <w:name w:val="WW8Num11z0"/>
    <w:rsid w:val="003220F7"/>
    <w:rPr>
      <w:b w:val="0"/>
      <w:bCs w:val="0"/>
    </w:rPr>
  </w:style>
  <w:style w:type="character" w:customStyle="1" w:styleId="WW8Num11z1">
    <w:name w:val="WW8Num11z1"/>
    <w:rsid w:val="003220F7"/>
    <w:rPr>
      <w:rFonts w:ascii="Courier New" w:hAnsi="Courier New" w:cs="Courier New"/>
    </w:rPr>
  </w:style>
  <w:style w:type="character" w:customStyle="1" w:styleId="WW8Num11z2">
    <w:name w:val="WW8Num11z2"/>
    <w:rsid w:val="003220F7"/>
    <w:rPr>
      <w:rFonts w:ascii="Wingdings" w:hAnsi="Wingdings" w:cs="Wingdings"/>
    </w:rPr>
  </w:style>
  <w:style w:type="character" w:customStyle="1" w:styleId="WW8Num11z3">
    <w:name w:val="WW8Num11z3"/>
    <w:rsid w:val="003220F7"/>
    <w:rPr>
      <w:rFonts w:ascii="Symbol" w:hAnsi="Symbol" w:cs="Symbol"/>
    </w:rPr>
  </w:style>
  <w:style w:type="character" w:customStyle="1" w:styleId="WW8Num12z0">
    <w:name w:val="WW8Num12z0"/>
    <w:rsid w:val="003220F7"/>
    <w:rPr>
      <w:rFonts w:ascii="Times New Roman" w:eastAsia="Times New Roman" w:hAnsi="Times New Roman" w:cs="Times New Roman"/>
    </w:rPr>
  </w:style>
  <w:style w:type="character" w:customStyle="1" w:styleId="WW8Num12z1">
    <w:name w:val="WW8Num12z1"/>
    <w:rsid w:val="003220F7"/>
    <w:rPr>
      <w:b w:val="0"/>
      <w:bCs w:val="0"/>
    </w:rPr>
  </w:style>
  <w:style w:type="character" w:customStyle="1" w:styleId="WW8Num12z2">
    <w:name w:val="WW8Num12z2"/>
    <w:rsid w:val="003220F7"/>
    <w:rPr>
      <w:rFonts w:ascii="Wingdings" w:hAnsi="Wingdings" w:cs="Wingdings"/>
    </w:rPr>
  </w:style>
  <w:style w:type="character" w:customStyle="1" w:styleId="WW8Num12z3">
    <w:name w:val="WW8Num12z3"/>
    <w:rsid w:val="003220F7"/>
    <w:rPr>
      <w:rFonts w:ascii="Symbol" w:hAnsi="Symbol" w:cs="Symbol"/>
    </w:rPr>
  </w:style>
  <w:style w:type="character" w:customStyle="1" w:styleId="WW8Num13z0">
    <w:name w:val="WW8Num13z0"/>
    <w:rsid w:val="003220F7"/>
    <w:rPr>
      <w:rFonts w:ascii="Times New Roman" w:eastAsia="Times New Roman" w:hAnsi="Times New Roman" w:cs="Times New Roman"/>
    </w:rPr>
  </w:style>
  <w:style w:type="character" w:customStyle="1" w:styleId="WW8Num13z1">
    <w:name w:val="WW8Num13z1"/>
    <w:rsid w:val="003220F7"/>
    <w:rPr>
      <w:rFonts w:ascii="Courier New" w:hAnsi="Courier New" w:cs="Courier New"/>
    </w:rPr>
  </w:style>
  <w:style w:type="character" w:customStyle="1" w:styleId="WW8Num13z2">
    <w:name w:val="WW8Num13z2"/>
    <w:rsid w:val="003220F7"/>
    <w:rPr>
      <w:rFonts w:ascii="Wingdings" w:hAnsi="Wingdings" w:cs="Wingdings"/>
    </w:rPr>
  </w:style>
  <w:style w:type="character" w:customStyle="1" w:styleId="WW8Num13z3">
    <w:name w:val="WW8Num13z3"/>
    <w:rsid w:val="003220F7"/>
    <w:rPr>
      <w:rFonts w:ascii="Symbol" w:hAnsi="Symbol" w:cs="Symbol"/>
    </w:rPr>
  </w:style>
  <w:style w:type="character" w:customStyle="1" w:styleId="WW8Num14z0">
    <w:name w:val="WW8Num14z0"/>
    <w:rsid w:val="003220F7"/>
    <w:rPr>
      <w:rFonts w:ascii="Symbol" w:hAnsi="Symbol" w:cs="Symbol"/>
    </w:rPr>
  </w:style>
  <w:style w:type="character" w:customStyle="1" w:styleId="WW8Num14z1">
    <w:name w:val="WW8Num14z1"/>
    <w:rsid w:val="003220F7"/>
    <w:rPr>
      <w:rFonts w:ascii="Times New Roman" w:eastAsia="Times New Roman" w:hAnsi="Times New Roman" w:cs="Times New Roman"/>
    </w:rPr>
  </w:style>
  <w:style w:type="character" w:customStyle="1" w:styleId="WW8Num14z2">
    <w:name w:val="WW8Num14z2"/>
    <w:rsid w:val="003220F7"/>
    <w:rPr>
      <w:rFonts w:ascii="Wingdings" w:hAnsi="Wingdings" w:cs="Wingdings"/>
    </w:rPr>
  </w:style>
  <w:style w:type="character" w:customStyle="1" w:styleId="WW8Num15z0">
    <w:name w:val="WW8Num15z0"/>
    <w:rsid w:val="003220F7"/>
    <w:rPr>
      <w:rFonts w:ascii="Times New Roman" w:eastAsia="Times New Roman" w:hAnsi="Times New Roman" w:cs="Times New Roman"/>
    </w:rPr>
  </w:style>
  <w:style w:type="character" w:customStyle="1" w:styleId="WW8Num15z1">
    <w:name w:val="WW8Num15z1"/>
    <w:rsid w:val="003220F7"/>
    <w:rPr>
      <w:rFonts w:ascii="Times New Roman" w:eastAsia="Times New Roman" w:hAnsi="Times New Roman" w:cs="Times New Roman"/>
    </w:rPr>
  </w:style>
  <w:style w:type="character" w:customStyle="1" w:styleId="WW8Num15z2">
    <w:name w:val="WW8Num15z2"/>
    <w:rsid w:val="003220F7"/>
    <w:rPr>
      <w:rFonts w:ascii="Wingdings" w:hAnsi="Wingdings" w:cs="Wingdings"/>
    </w:rPr>
  </w:style>
  <w:style w:type="character" w:customStyle="1" w:styleId="WW8Num15z3">
    <w:name w:val="WW8Num15z3"/>
    <w:rsid w:val="003220F7"/>
    <w:rPr>
      <w:rFonts w:ascii="Symbol" w:hAnsi="Symbol" w:cs="Symbol"/>
    </w:rPr>
  </w:style>
  <w:style w:type="character" w:customStyle="1" w:styleId="WW8Num16z0">
    <w:name w:val="WW8Num16z0"/>
    <w:rsid w:val="003220F7"/>
    <w:rPr>
      <w:rFonts w:ascii="Times New Roman" w:eastAsia="Times New Roman" w:hAnsi="Times New Roman" w:cs="Times New Roman"/>
    </w:rPr>
  </w:style>
  <w:style w:type="character" w:customStyle="1" w:styleId="WW8Num16z1">
    <w:name w:val="WW8Num16z1"/>
    <w:rsid w:val="003220F7"/>
    <w:rPr>
      <w:rFonts w:ascii="Courier New" w:hAnsi="Courier New" w:cs="Courier New"/>
    </w:rPr>
  </w:style>
  <w:style w:type="character" w:customStyle="1" w:styleId="WW8Num16z2">
    <w:name w:val="WW8Num16z2"/>
    <w:rsid w:val="003220F7"/>
    <w:rPr>
      <w:rFonts w:ascii="Wingdings" w:hAnsi="Wingdings" w:cs="Wingdings"/>
    </w:rPr>
  </w:style>
  <w:style w:type="character" w:customStyle="1" w:styleId="WW8Num16z3">
    <w:name w:val="WW8Num16z3"/>
    <w:rsid w:val="003220F7"/>
    <w:rPr>
      <w:rFonts w:ascii="Symbol" w:hAnsi="Symbol" w:cs="Symbol"/>
    </w:rPr>
  </w:style>
  <w:style w:type="character" w:customStyle="1" w:styleId="WW8Num17z0">
    <w:name w:val="WW8Num17z0"/>
    <w:rsid w:val="003220F7"/>
    <w:rPr>
      <w:rFonts w:ascii="Times New Roman" w:eastAsia="Times New Roman" w:hAnsi="Times New Roman" w:cs="Times New Roman"/>
    </w:rPr>
  </w:style>
  <w:style w:type="character" w:customStyle="1" w:styleId="WW8Num17z1">
    <w:name w:val="WW8Num17z1"/>
    <w:rsid w:val="003220F7"/>
    <w:rPr>
      <w:rFonts w:ascii="Courier New" w:hAnsi="Courier New" w:cs="Courier New"/>
    </w:rPr>
  </w:style>
  <w:style w:type="character" w:customStyle="1" w:styleId="WW8Num17z2">
    <w:name w:val="WW8Num17z2"/>
    <w:rsid w:val="003220F7"/>
    <w:rPr>
      <w:rFonts w:ascii="Wingdings" w:hAnsi="Wingdings" w:cs="Wingdings"/>
    </w:rPr>
  </w:style>
  <w:style w:type="character" w:customStyle="1" w:styleId="WW8Num17z3">
    <w:name w:val="WW8Num17z3"/>
    <w:rsid w:val="003220F7"/>
    <w:rPr>
      <w:rFonts w:ascii="Symbol" w:hAnsi="Symbol" w:cs="Symbol"/>
    </w:rPr>
  </w:style>
  <w:style w:type="character" w:customStyle="1" w:styleId="WW8Num18z0">
    <w:name w:val="WW8Num18z0"/>
    <w:rsid w:val="003220F7"/>
    <w:rPr>
      <w:rFonts w:ascii="Wingdings" w:hAnsi="Wingdings" w:cs="Wingdings"/>
    </w:rPr>
  </w:style>
  <w:style w:type="character" w:customStyle="1" w:styleId="WW8Num18z1">
    <w:name w:val="WW8Num18z1"/>
    <w:rsid w:val="003220F7"/>
    <w:rPr>
      <w:rFonts w:ascii="Courier New" w:hAnsi="Courier New" w:cs="Courier New"/>
    </w:rPr>
  </w:style>
  <w:style w:type="character" w:customStyle="1" w:styleId="WW8Num18z3">
    <w:name w:val="WW8Num18z3"/>
    <w:rsid w:val="003220F7"/>
    <w:rPr>
      <w:rFonts w:ascii="Symbol" w:hAnsi="Symbol" w:cs="Symbol"/>
    </w:rPr>
  </w:style>
  <w:style w:type="character" w:customStyle="1" w:styleId="WW8Num19z0">
    <w:name w:val="WW8Num19z0"/>
    <w:rsid w:val="003220F7"/>
    <w:rPr>
      <w:rFonts w:ascii="Times New Roman" w:eastAsia="Times New Roman" w:hAnsi="Times New Roman" w:cs="Times New Roman"/>
    </w:rPr>
  </w:style>
  <w:style w:type="character" w:customStyle="1" w:styleId="WW8Num20z0">
    <w:name w:val="WW8Num20z0"/>
    <w:rsid w:val="003220F7"/>
    <w:rPr>
      <w:rFonts w:ascii="Symbol" w:hAnsi="Symbol" w:cs="Symbol"/>
    </w:rPr>
  </w:style>
  <w:style w:type="character" w:customStyle="1" w:styleId="WW8Num20z1">
    <w:name w:val="WW8Num20z1"/>
    <w:rsid w:val="003220F7"/>
    <w:rPr>
      <w:rFonts w:ascii="Courier New" w:hAnsi="Courier New" w:cs="Courier New"/>
    </w:rPr>
  </w:style>
  <w:style w:type="character" w:customStyle="1" w:styleId="WW8Num20z2">
    <w:name w:val="WW8Num20z2"/>
    <w:rsid w:val="003220F7"/>
    <w:rPr>
      <w:rFonts w:ascii="Wingdings" w:hAnsi="Wingdings" w:cs="Wingdings"/>
    </w:rPr>
  </w:style>
  <w:style w:type="character" w:customStyle="1" w:styleId="WW8Num21z0">
    <w:name w:val="WW8Num21z0"/>
    <w:rsid w:val="003220F7"/>
    <w:rPr>
      <w:rFonts w:ascii="Times New Roman" w:eastAsia="Times New Roman" w:hAnsi="Times New Roman" w:cs="Times New Roman"/>
    </w:rPr>
  </w:style>
  <w:style w:type="character" w:customStyle="1" w:styleId="WW8Num21z1">
    <w:name w:val="WW8Num21z1"/>
    <w:rsid w:val="003220F7"/>
    <w:rPr>
      <w:rFonts w:ascii="Times New Roman" w:eastAsia="Times New Roman" w:hAnsi="Times New Roman" w:cs="Times New Roman"/>
    </w:rPr>
  </w:style>
  <w:style w:type="character" w:customStyle="1" w:styleId="WW8Num21z2">
    <w:name w:val="WW8Num21z2"/>
    <w:rsid w:val="003220F7"/>
    <w:rPr>
      <w:rFonts w:ascii="Wingdings" w:hAnsi="Wingdings" w:cs="Wingdings"/>
    </w:rPr>
  </w:style>
  <w:style w:type="character" w:customStyle="1" w:styleId="WW8Num21z3">
    <w:name w:val="WW8Num21z3"/>
    <w:rsid w:val="003220F7"/>
    <w:rPr>
      <w:rFonts w:ascii="Symbol" w:hAnsi="Symbol" w:cs="Symbol"/>
    </w:rPr>
  </w:style>
  <w:style w:type="character" w:customStyle="1" w:styleId="WW8Num23z0">
    <w:name w:val="WW8Num23z0"/>
    <w:rsid w:val="003220F7"/>
    <w:rPr>
      <w:rFonts w:ascii="Times New Roman" w:eastAsia="Times New Roman" w:hAnsi="Times New Roman" w:cs="Times New Roman"/>
    </w:rPr>
  </w:style>
  <w:style w:type="character" w:customStyle="1" w:styleId="WW8Num23z1">
    <w:name w:val="WW8Num23z1"/>
    <w:rsid w:val="003220F7"/>
    <w:rPr>
      <w:rFonts w:ascii="Courier New" w:hAnsi="Courier New" w:cs="Courier New"/>
    </w:rPr>
  </w:style>
  <w:style w:type="character" w:customStyle="1" w:styleId="WW8Num23z2">
    <w:name w:val="WW8Num23z2"/>
    <w:rsid w:val="003220F7"/>
    <w:rPr>
      <w:rFonts w:ascii="Wingdings" w:hAnsi="Wingdings" w:cs="Wingdings"/>
    </w:rPr>
  </w:style>
  <w:style w:type="character" w:customStyle="1" w:styleId="WW8Num23z3">
    <w:name w:val="WW8Num23z3"/>
    <w:rsid w:val="003220F7"/>
    <w:rPr>
      <w:rFonts w:ascii="Symbol" w:hAnsi="Symbol" w:cs="Symbol"/>
    </w:rPr>
  </w:style>
  <w:style w:type="character" w:customStyle="1" w:styleId="WW8Num24z0">
    <w:name w:val="WW8Num24z0"/>
    <w:rsid w:val="003220F7"/>
    <w:rPr>
      <w:rFonts w:ascii="Times New Roman" w:eastAsia="Times New Roman" w:hAnsi="Times New Roman" w:cs="Times New Roman"/>
    </w:rPr>
  </w:style>
  <w:style w:type="character" w:customStyle="1" w:styleId="WW8Num24z1">
    <w:name w:val="WW8Num24z1"/>
    <w:rsid w:val="003220F7"/>
    <w:rPr>
      <w:rFonts w:ascii="Times New Roman" w:eastAsia="Times New Roman" w:hAnsi="Times New Roman" w:cs="Times New Roman"/>
    </w:rPr>
  </w:style>
  <w:style w:type="character" w:customStyle="1" w:styleId="WW8Num24z2">
    <w:name w:val="WW8Num24z2"/>
    <w:rsid w:val="003220F7"/>
    <w:rPr>
      <w:rFonts w:ascii="Wingdings" w:hAnsi="Wingdings" w:cs="Wingdings"/>
    </w:rPr>
  </w:style>
  <w:style w:type="character" w:customStyle="1" w:styleId="WW8Num24z3">
    <w:name w:val="WW8Num24z3"/>
    <w:rsid w:val="003220F7"/>
    <w:rPr>
      <w:rFonts w:ascii="Symbol" w:hAnsi="Symbol" w:cs="Symbol"/>
    </w:rPr>
  </w:style>
  <w:style w:type="character" w:customStyle="1" w:styleId="WW8Num25z0">
    <w:name w:val="WW8Num25z0"/>
    <w:rsid w:val="003220F7"/>
    <w:rPr>
      <w:rFonts w:ascii="Times New Roman" w:eastAsia="Times New Roman" w:hAnsi="Times New Roman" w:cs="Times New Roman"/>
    </w:rPr>
  </w:style>
  <w:style w:type="character" w:customStyle="1" w:styleId="WW8Num25z1">
    <w:name w:val="WW8Num25z1"/>
    <w:rsid w:val="003220F7"/>
    <w:rPr>
      <w:rFonts w:ascii="Courier New" w:hAnsi="Courier New" w:cs="Courier New"/>
    </w:rPr>
  </w:style>
  <w:style w:type="character" w:customStyle="1" w:styleId="WW8Num25z2">
    <w:name w:val="WW8Num25z2"/>
    <w:rsid w:val="003220F7"/>
    <w:rPr>
      <w:rFonts w:ascii="Wingdings" w:hAnsi="Wingdings" w:cs="Wingdings"/>
    </w:rPr>
  </w:style>
  <w:style w:type="character" w:customStyle="1" w:styleId="WW8Num25z3">
    <w:name w:val="WW8Num25z3"/>
    <w:rsid w:val="003220F7"/>
    <w:rPr>
      <w:rFonts w:ascii="Symbol" w:hAnsi="Symbol" w:cs="Symbol"/>
    </w:rPr>
  </w:style>
  <w:style w:type="character" w:customStyle="1" w:styleId="WW8Num26z0">
    <w:name w:val="WW8Num26z0"/>
    <w:rsid w:val="003220F7"/>
    <w:rPr>
      <w:rFonts w:ascii="Times New Roman" w:eastAsia="Times New Roman" w:hAnsi="Times New Roman" w:cs="Times New Roman"/>
    </w:rPr>
  </w:style>
  <w:style w:type="character" w:customStyle="1" w:styleId="WW8Num26z1">
    <w:name w:val="WW8Num26z1"/>
    <w:rsid w:val="003220F7"/>
    <w:rPr>
      <w:rFonts w:ascii="Courier New" w:hAnsi="Courier New" w:cs="Courier New"/>
    </w:rPr>
  </w:style>
  <w:style w:type="character" w:customStyle="1" w:styleId="WW8Num26z2">
    <w:name w:val="WW8Num26z2"/>
    <w:rsid w:val="003220F7"/>
    <w:rPr>
      <w:rFonts w:ascii="Wingdings" w:hAnsi="Wingdings" w:cs="Wingdings"/>
    </w:rPr>
  </w:style>
  <w:style w:type="character" w:customStyle="1" w:styleId="WW8Num26z3">
    <w:name w:val="WW8Num26z3"/>
    <w:rsid w:val="003220F7"/>
    <w:rPr>
      <w:rFonts w:ascii="Symbol" w:hAnsi="Symbol" w:cs="Symbol"/>
    </w:rPr>
  </w:style>
  <w:style w:type="character" w:customStyle="1" w:styleId="WW8Num28z0">
    <w:name w:val="WW8Num28z0"/>
    <w:rsid w:val="003220F7"/>
    <w:rPr>
      <w:rFonts w:ascii="Times New Roman" w:eastAsia="Times New Roman" w:hAnsi="Times New Roman" w:cs="Times New Roman"/>
    </w:rPr>
  </w:style>
  <w:style w:type="character" w:customStyle="1" w:styleId="WW8Num28z1">
    <w:name w:val="WW8Num28z1"/>
    <w:rsid w:val="003220F7"/>
    <w:rPr>
      <w:rFonts w:ascii="Courier New" w:hAnsi="Courier New" w:cs="Courier New"/>
    </w:rPr>
  </w:style>
  <w:style w:type="character" w:customStyle="1" w:styleId="WW8Num28z2">
    <w:name w:val="WW8Num28z2"/>
    <w:rsid w:val="003220F7"/>
    <w:rPr>
      <w:rFonts w:ascii="Wingdings" w:hAnsi="Wingdings" w:cs="Wingdings"/>
    </w:rPr>
  </w:style>
  <w:style w:type="character" w:customStyle="1" w:styleId="WW8Num28z3">
    <w:name w:val="WW8Num28z3"/>
    <w:rsid w:val="003220F7"/>
    <w:rPr>
      <w:rFonts w:ascii="Symbol" w:hAnsi="Symbol" w:cs="Symbol"/>
    </w:rPr>
  </w:style>
  <w:style w:type="character" w:customStyle="1" w:styleId="WW8Num29z0">
    <w:name w:val="WW8Num29z0"/>
    <w:rsid w:val="003220F7"/>
    <w:rPr>
      <w:sz w:val="24"/>
    </w:rPr>
  </w:style>
  <w:style w:type="character" w:customStyle="1" w:styleId="WW8Num29z1">
    <w:name w:val="WW8Num29z1"/>
    <w:rsid w:val="003220F7"/>
    <w:rPr>
      <w:rFonts w:ascii="Courier New" w:hAnsi="Courier New" w:cs="Courier New"/>
    </w:rPr>
  </w:style>
  <w:style w:type="character" w:customStyle="1" w:styleId="WW8Num29z2">
    <w:name w:val="WW8Num29z2"/>
    <w:rsid w:val="003220F7"/>
    <w:rPr>
      <w:rFonts w:ascii="Wingdings" w:hAnsi="Wingdings" w:cs="Wingdings"/>
    </w:rPr>
  </w:style>
  <w:style w:type="character" w:customStyle="1" w:styleId="WW8Num29z3">
    <w:name w:val="WW8Num29z3"/>
    <w:rsid w:val="003220F7"/>
    <w:rPr>
      <w:rFonts w:ascii="Symbol" w:hAnsi="Symbol" w:cs="Symbol"/>
    </w:rPr>
  </w:style>
  <w:style w:type="character" w:customStyle="1" w:styleId="WW8Num30z1">
    <w:name w:val="WW8Num30z1"/>
    <w:rsid w:val="003220F7"/>
    <w:rPr>
      <w:rFonts w:ascii="Courier New" w:hAnsi="Courier New" w:cs="Courier New"/>
    </w:rPr>
  </w:style>
  <w:style w:type="character" w:customStyle="1" w:styleId="WW8Num30z2">
    <w:name w:val="WW8Num30z2"/>
    <w:rsid w:val="003220F7"/>
    <w:rPr>
      <w:rFonts w:ascii="Wingdings" w:hAnsi="Wingdings" w:cs="Wingdings"/>
    </w:rPr>
  </w:style>
  <w:style w:type="character" w:customStyle="1" w:styleId="WW8Num30z3">
    <w:name w:val="WW8Num30z3"/>
    <w:rsid w:val="003220F7"/>
    <w:rPr>
      <w:rFonts w:ascii="Symbol" w:hAnsi="Symbol" w:cs="Symbol"/>
    </w:rPr>
  </w:style>
  <w:style w:type="character" w:customStyle="1" w:styleId="WW8Num31z0">
    <w:name w:val="WW8Num31z0"/>
    <w:rsid w:val="003220F7"/>
    <w:rPr>
      <w:rFonts w:ascii="Times New Roman" w:eastAsia="Times New Roman" w:hAnsi="Times New Roman" w:cs="Times New Roman"/>
    </w:rPr>
  </w:style>
  <w:style w:type="character" w:customStyle="1" w:styleId="WW8Num31z1">
    <w:name w:val="WW8Num31z1"/>
    <w:rsid w:val="003220F7"/>
    <w:rPr>
      <w:rFonts w:ascii="Courier New" w:hAnsi="Courier New" w:cs="Courier New"/>
    </w:rPr>
  </w:style>
  <w:style w:type="character" w:customStyle="1" w:styleId="WW8Num31z2">
    <w:name w:val="WW8Num31z2"/>
    <w:rsid w:val="003220F7"/>
    <w:rPr>
      <w:rFonts w:ascii="Wingdings" w:hAnsi="Wingdings" w:cs="Wingdings"/>
    </w:rPr>
  </w:style>
  <w:style w:type="character" w:customStyle="1" w:styleId="WW8Num31z3">
    <w:name w:val="WW8Num31z3"/>
    <w:rsid w:val="003220F7"/>
    <w:rPr>
      <w:rFonts w:ascii="Symbol" w:hAnsi="Symbol" w:cs="Symbol"/>
    </w:rPr>
  </w:style>
  <w:style w:type="character" w:customStyle="1" w:styleId="WW8Num34z0">
    <w:name w:val="WW8Num34z0"/>
    <w:rsid w:val="003220F7"/>
    <w:rPr>
      <w:rFonts w:ascii="Times New Roman" w:eastAsia="Times New Roman" w:hAnsi="Times New Roman" w:cs="Times New Roman"/>
    </w:rPr>
  </w:style>
  <w:style w:type="character" w:customStyle="1" w:styleId="WW8Num34z1">
    <w:name w:val="WW8Num34z1"/>
    <w:rsid w:val="003220F7"/>
    <w:rPr>
      <w:rFonts w:ascii="Courier New" w:hAnsi="Courier New" w:cs="Courier New"/>
    </w:rPr>
  </w:style>
  <w:style w:type="character" w:customStyle="1" w:styleId="WW8Num34z2">
    <w:name w:val="WW8Num34z2"/>
    <w:rsid w:val="003220F7"/>
    <w:rPr>
      <w:rFonts w:ascii="Wingdings" w:hAnsi="Wingdings" w:cs="Wingdings"/>
    </w:rPr>
  </w:style>
  <w:style w:type="character" w:customStyle="1" w:styleId="WW8Num34z3">
    <w:name w:val="WW8Num34z3"/>
    <w:rsid w:val="003220F7"/>
    <w:rPr>
      <w:rFonts w:ascii="Symbol" w:hAnsi="Symbol" w:cs="Symbol"/>
    </w:rPr>
  </w:style>
  <w:style w:type="character" w:customStyle="1" w:styleId="WW8Num35z0">
    <w:name w:val="WW8Num35z0"/>
    <w:rsid w:val="003220F7"/>
    <w:rPr>
      <w:rFonts w:ascii="Times New Roman" w:eastAsia="Times New Roman" w:hAnsi="Times New Roman" w:cs="Times New Roman"/>
    </w:rPr>
  </w:style>
  <w:style w:type="character" w:customStyle="1" w:styleId="WW8Num36z0">
    <w:name w:val="WW8Num36z0"/>
    <w:rsid w:val="003220F7"/>
    <w:rPr>
      <w:rFonts w:ascii="Times New Roman" w:eastAsia="Times New Roman" w:hAnsi="Times New Roman" w:cs="Times New Roman"/>
    </w:rPr>
  </w:style>
  <w:style w:type="character" w:customStyle="1" w:styleId="WW8Num36z1">
    <w:name w:val="WW8Num36z1"/>
    <w:rsid w:val="003220F7"/>
    <w:rPr>
      <w:rFonts w:ascii="Times New Roman" w:eastAsia="Times New Roman" w:hAnsi="Times New Roman" w:cs="Times New Roman"/>
    </w:rPr>
  </w:style>
  <w:style w:type="character" w:customStyle="1" w:styleId="WW8Num36z2">
    <w:name w:val="WW8Num36z2"/>
    <w:rsid w:val="003220F7"/>
    <w:rPr>
      <w:rFonts w:ascii="Wingdings" w:hAnsi="Wingdings" w:cs="Wingdings"/>
    </w:rPr>
  </w:style>
  <w:style w:type="character" w:customStyle="1" w:styleId="WW8Num36z3">
    <w:name w:val="WW8Num36z3"/>
    <w:rsid w:val="003220F7"/>
    <w:rPr>
      <w:rFonts w:ascii="Symbol" w:hAnsi="Symbol" w:cs="Symbol"/>
    </w:rPr>
  </w:style>
  <w:style w:type="character" w:customStyle="1" w:styleId="WW8Num37z0">
    <w:name w:val="WW8Num37z0"/>
    <w:rsid w:val="003220F7"/>
    <w:rPr>
      <w:rFonts w:ascii="Times New Roman" w:eastAsia="Times New Roman" w:hAnsi="Times New Roman" w:cs="Times New Roman"/>
    </w:rPr>
  </w:style>
  <w:style w:type="character" w:customStyle="1" w:styleId="WW8Num37z1">
    <w:name w:val="WW8Num37z1"/>
    <w:rsid w:val="003220F7"/>
    <w:rPr>
      <w:rFonts w:ascii="Courier New" w:hAnsi="Courier New" w:cs="Courier New"/>
    </w:rPr>
  </w:style>
  <w:style w:type="character" w:customStyle="1" w:styleId="WW8Num37z2">
    <w:name w:val="WW8Num37z2"/>
    <w:rsid w:val="003220F7"/>
    <w:rPr>
      <w:rFonts w:ascii="Wingdings" w:hAnsi="Wingdings" w:cs="Wingdings"/>
    </w:rPr>
  </w:style>
  <w:style w:type="character" w:customStyle="1" w:styleId="WW8Num37z3">
    <w:name w:val="WW8Num37z3"/>
    <w:rsid w:val="003220F7"/>
    <w:rPr>
      <w:rFonts w:ascii="Symbol" w:hAnsi="Symbol" w:cs="Symbol"/>
    </w:rPr>
  </w:style>
  <w:style w:type="character" w:customStyle="1" w:styleId="WW8Num39z0">
    <w:name w:val="WW8Num39z0"/>
    <w:rsid w:val="003220F7"/>
    <w:rPr>
      <w:rFonts w:ascii="Times New Roman" w:eastAsia="Times New Roman" w:hAnsi="Times New Roman" w:cs="Times New Roman"/>
    </w:rPr>
  </w:style>
  <w:style w:type="character" w:customStyle="1" w:styleId="WW8Num41z0">
    <w:name w:val="WW8Num41z0"/>
    <w:rsid w:val="003220F7"/>
    <w:rPr>
      <w:rFonts w:ascii="Symbol" w:hAnsi="Symbol" w:cs="Symbol"/>
      <w:sz w:val="20"/>
    </w:rPr>
  </w:style>
  <w:style w:type="character" w:customStyle="1" w:styleId="WW8Num41z1">
    <w:name w:val="WW8Num41z1"/>
    <w:rsid w:val="003220F7"/>
    <w:rPr>
      <w:rFonts w:ascii="Courier New" w:hAnsi="Courier New" w:cs="Courier New"/>
      <w:sz w:val="20"/>
    </w:rPr>
  </w:style>
  <w:style w:type="character" w:customStyle="1" w:styleId="WW8Num41z2">
    <w:name w:val="WW8Num41z2"/>
    <w:rsid w:val="003220F7"/>
    <w:rPr>
      <w:rFonts w:ascii="Wingdings" w:hAnsi="Wingdings" w:cs="Wingdings"/>
      <w:sz w:val="20"/>
    </w:rPr>
  </w:style>
  <w:style w:type="character" w:customStyle="1" w:styleId="Predvolenpsmoodseku3">
    <w:name w:val="Predvolené písmo odseku3"/>
    <w:rsid w:val="003220F7"/>
  </w:style>
  <w:style w:type="character" w:customStyle="1" w:styleId="WW-Absatz-Standardschriftart1111111111111111111111">
    <w:name w:val="WW-Absatz-Standardschriftart1111111111111111111111"/>
    <w:rsid w:val="003220F7"/>
  </w:style>
  <w:style w:type="character" w:customStyle="1" w:styleId="WW-Absatz-Standardschriftart11111111111111111111111">
    <w:name w:val="WW-Absatz-Standardschriftart11111111111111111111111"/>
    <w:rsid w:val="003220F7"/>
  </w:style>
  <w:style w:type="character" w:customStyle="1" w:styleId="WW-Absatz-Standardschriftart111111111111111111111111">
    <w:name w:val="WW-Absatz-Standardschriftart111111111111111111111111"/>
    <w:rsid w:val="003220F7"/>
  </w:style>
  <w:style w:type="character" w:customStyle="1" w:styleId="WW-Absatz-Standardschriftart1111111111111111111111111">
    <w:name w:val="WW-Absatz-Standardschriftart1111111111111111111111111"/>
    <w:rsid w:val="003220F7"/>
  </w:style>
  <w:style w:type="character" w:customStyle="1" w:styleId="WW-Absatz-Standardschriftart11111111111111111111111111">
    <w:name w:val="WW-Absatz-Standardschriftart11111111111111111111111111"/>
    <w:rsid w:val="003220F7"/>
  </w:style>
  <w:style w:type="character" w:customStyle="1" w:styleId="WW8Num7z1">
    <w:name w:val="WW8Num7z1"/>
    <w:rsid w:val="003220F7"/>
    <w:rPr>
      <w:b w:val="0"/>
      <w:bCs w:val="0"/>
    </w:rPr>
  </w:style>
  <w:style w:type="character" w:customStyle="1" w:styleId="WW-Absatz-Standardschriftart111111111111111111111111111">
    <w:name w:val="WW-Absatz-Standardschriftart111111111111111111111111111"/>
    <w:rsid w:val="003220F7"/>
  </w:style>
  <w:style w:type="character" w:customStyle="1" w:styleId="WW-Absatz-Standardschriftart1111111111111111111111111111">
    <w:name w:val="WW-Absatz-Standardschriftart1111111111111111111111111111"/>
    <w:rsid w:val="003220F7"/>
  </w:style>
  <w:style w:type="character" w:customStyle="1" w:styleId="WW-Absatz-Standardschriftart11111111111111111111111111111">
    <w:name w:val="WW-Absatz-Standardschriftart11111111111111111111111111111"/>
    <w:rsid w:val="003220F7"/>
  </w:style>
  <w:style w:type="character" w:customStyle="1" w:styleId="WW-Absatz-Standardschriftart111111111111111111111111111111">
    <w:name w:val="WW-Absatz-Standardschriftart111111111111111111111111111111"/>
    <w:rsid w:val="003220F7"/>
  </w:style>
  <w:style w:type="character" w:customStyle="1" w:styleId="WW-Absatz-Standardschriftart1111111111111111111111111111111">
    <w:name w:val="WW-Absatz-Standardschriftart1111111111111111111111111111111"/>
    <w:rsid w:val="003220F7"/>
  </w:style>
  <w:style w:type="character" w:customStyle="1" w:styleId="WW-Absatz-Standardschriftart11111111111111111111111111111111">
    <w:name w:val="WW-Absatz-Standardschriftart11111111111111111111111111111111"/>
    <w:rsid w:val="003220F7"/>
  </w:style>
  <w:style w:type="character" w:customStyle="1" w:styleId="WW-Absatz-Standardschriftart111111111111111111111111111111111">
    <w:name w:val="WW-Absatz-Standardschriftart111111111111111111111111111111111"/>
    <w:rsid w:val="003220F7"/>
  </w:style>
  <w:style w:type="character" w:customStyle="1" w:styleId="WW-Absatz-Standardschriftart1111111111111111111111111111111111">
    <w:name w:val="WW-Absatz-Standardschriftart1111111111111111111111111111111111"/>
    <w:rsid w:val="003220F7"/>
  </w:style>
  <w:style w:type="character" w:customStyle="1" w:styleId="WW-Absatz-Standardschriftart11111111111111111111111111111111111">
    <w:name w:val="WW-Absatz-Standardschriftart11111111111111111111111111111111111"/>
    <w:rsid w:val="003220F7"/>
  </w:style>
  <w:style w:type="character" w:customStyle="1" w:styleId="WW-Absatz-Standardschriftart111111111111111111111111111111111111">
    <w:name w:val="WW-Absatz-Standardschriftart111111111111111111111111111111111111"/>
    <w:rsid w:val="003220F7"/>
  </w:style>
  <w:style w:type="character" w:customStyle="1" w:styleId="WW-Absatz-Standardschriftart1111111111111111111111111111111111111">
    <w:name w:val="WW-Absatz-Standardschriftart1111111111111111111111111111111111111"/>
    <w:rsid w:val="003220F7"/>
  </w:style>
  <w:style w:type="character" w:customStyle="1" w:styleId="WW-Absatz-Standardschriftart11111111111111111111111111111111111111">
    <w:name w:val="WW-Absatz-Standardschriftart11111111111111111111111111111111111111"/>
    <w:rsid w:val="003220F7"/>
  </w:style>
  <w:style w:type="character" w:customStyle="1" w:styleId="WW-Absatz-Standardschriftart111111111111111111111111111111111111111">
    <w:name w:val="WW-Absatz-Standardschriftart111111111111111111111111111111111111111"/>
    <w:rsid w:val="003220F7"/>
  </w:style>
  <w:style w:type="character" w:customStyle="1" w:styleId="WW-Absatz-Standardschriftart1111111111111111111111111111111111111111">
    <w:name w:val="WW-Absatz-Standardschriftart1111111111111111111111111111111111111111"/>
    <w:rsid w:val="003220F7"/>
  </w:style>
  <w:style w:type="character" w:customStyle="1" w:styleId="WW-Absatz-Standardschriftart11111111111111111111111111111111111111111">
    <w:name w:val="WW-Absatz-Standardschriftart11111111111111111111111111111111111111111"/>
    <w:rsid w:val="003220F7"/>
  </w:style>
  <w:style w:type="character" w:customStyle="1" w:styleId="WW-Absatz-Standardschriftart111111111111111111111111111111111111111111">
    <w:name w:val="WW-Absatz-Standardschriftart111111111111111111111111111111111111111111"/>
    <w:rsid w:val="003220F7"/>
  </w:style>
  <w:style w:type="character" w:customStyle="1" w:styleId="WW-Absatz-Standardschriftart1111111111111111111111111111111111111111111">
    <w:name w:val="WW-Absatz-Standardschriftart1111111111111111111111111111111111111111111"/>
    <w:rsid w:val="003220F7"/>
  </w:style>
  <w:style w:type="character" w:customStyle="1" w:styleId="WW-Absatz-Standardschriftart11111111111111111111111111111111111111111111">
    <w:name w:val="WW-Absatz-Standardschriftart11111111111111111111111111111111111111111111"/>
    <w:rsid w:val="003220F7"/>
  </w:style>
  <w:style w:type="character" w:customStyle="1" w:styleId="WW-Absatz-Standardschriftart111111111111111111111111111111111111111111111">
    <w:name w:val="WW-Absatz-Standardschriftart111111111111111111111111111111111111111111111"/>
    <w:rsid w:val="003220F7"/>
  </w:style>
  <w:style w:type="character" w:customStyle="1" w:styleId="WW-Absatz-Standardschriftart1111111111111111111111111111111111111111111111">
    <w:name w:val="WW-Absatz-Standardschriftart1111111111111111111111111111111111111111111111"/>
    <w:rsid w:val="003220F7"/>
  </w:style>
  <w:style w:type="character" w:customStyle="1" w:styleId="WW-Absatz-Standardschriftart11111111111111111111111111111111111111111111111">
    <w:name w:val="WW-Absatz-Standardschriftart11111111111111111111111111111111111111111111111"/>
    <w:rsid w:val="003220F7"/>
  </w:style>
  <w:style w:type="character" w:customStyle="1" w:styleId="WW-Absatz-Standardschriftart111111111111111111111111111111111111111111111111">
    <w:name w:val="WW-Absatz-Standardschriftart111111111111111111111111111111111111111111111111"/>
    <w:rsid w:val="003220F7"/>
  </w:style>
  <w:style w:type="character" w:customStyle="1" w:styleId="WW-Absatz-Standardschriftart1111111111111111111111111111111111111111111111111">
    <w:name w:val="WW-Absatz-Standardschriftart1111111111111111111111111111111111111111111111111"/>
    <w:rsid w:val="003220F7"/>
  </w:style>
  <w:style w:type="character" w:customStyle="1" w:styleId="WW8Num6z1">
    <w:name w:val="WW8Num6z1"/>
    <w:rsid w:val="003220F7"/>
    <w:rPr>
      <w:b w:val="0"/>
      <w:bCs w:val="0"/>
    </w:rPr>
  </w:style>
  <w:style w:type="character" w:customStyle="1" w:styleId="WW-Absatz-Standardschriftart11111111111111111111111111111111111111111111111111">
    <w:name w:val="WW-Absatz-Standardschriftart11111111111111111111111111111111111111111111111111"/>
    <w:rsid w:val="003220F7"/>
  </w:style>
  <w:style w:type="character" w:customStyle="1" w:styleId="WW-Absatz-Standardschriftart111111111111111111111111111111111111111111111111111">
    <w:name w:val="WW-Absatz-Standardschriftart111111111111111111111111111111111111111111111111111"/>
    <w:rsid w:val="003220F7"/>
  </w:style>
  <w:style w:type="character" w:customStyle="1" w:styleId="WW-Absatz-Standardschriftart1111111111111111111111111111111111111111111111111111">
    <w:name w:val="WW-Absatz-Standardschriftart1111111111111111111111111111111111111111111111111111"/>
    <w:rsid w:val="003220F7"/>
  </w:style>
  <w:style w:type="character" w:customStyle="1" w:styleId="WW-Absatz-Standardschriftart11111111111111111111111111111111111111111111111111111">
    <w:name w:val="WW-Absatz-Standardschriftart11111111111111111111111111111111111111111111111111111"/>
    <w:rsid w:val="003220F7"/>
  </w:style>
  <w:style w:type="character" w:customStyle="1" w:styleId="WW-Absatz-Standardschriftart111111111111111111111111111111111111111111111111111111">
    <w:name w:val="WW-Absatz-Standardschriftart111111111111111111111111111111111111111111111111111111"/>
    <w:rsid w:val="003220F7"/>
  </w:style>
  <w:style w:type="character" w:customStyle="1" w:styleId="WW-Absatz-Standardschriftart1111111111111111111111111111111111111111111111111111111">
    <w:name w:val="WW-Absatz-Standardschriftart1111111111111111111111111111111111111111111111111111111"/>
    <w:rsid w:val="003220F7"/>
  </w:style>
  <w:style w:type="character" w:customStyle="1" w:styleId="WW-Absatz-Standardschriftart11111111111111111111111111111111111111111111111111111111">
    <w:name w:val="WW-Absatz-Standardschriftart11111111111111111111111111111111111111111111111111111111"/>
    <w:rsid w:val="003220F7"/>
  </w:style>
  <w:style w:type="character" w:customStyle="1" w:styleId="WW-Absatz-Standardschriftart111111111111111111111111111111111111111111111111111111111">
    <w:name w:val="WW-Absatz-Standardschriftart111111111111111111111111111111111111111111111111111111111"/>
    <w:rsid w:val="003220F7"/>
  </w:style>
  <w:style w:type="character" w:customStyle="1" w:styleId="WW-Absatz-Standardschriftart1111111111111111111111111111111111111111111111111111111111">
    <w:name w:val="WW-Absatz-Standardschriftart1111111111111111111111111111111111111111111111111111111111"/>
    <w:rsid w:val="003220F7"/>
  </w:style>
  <w:style w:type="character" w:customStyle="1" w:styleId="WW-Absatz-Standardschriftart11111111111111111111111111111111111111111111111111111111111">
    <w:name w:val="WW-Absatz-Standardschriftart11111111111111111111111111111111111111111111111111111111111"/>
    <w:rsid w:val="003220F7"/>
  </w:style>
  <w:style w:type="character" w:customStyle="1" w:styleId="WW-Absatz-Standardschriftart111111111111111111111111111111111111111111111111111111111111">
    <w:name w:val="WW-Absatz-Standardschriftart111111111111111111111111111111111111111111111111111111111111"/>
    <w:rsid w:val="003220F7"/>
  </w:style>
  <w:style w:type="character" w:customStyle="1" w:styleId="WW-Absatz-Standardschriftart1111111111111111111111111111111111111111111111111111111111111">
    <w:name w:val="WW-Absatz-Standardschriftart1111111111111111111111111111111111111111111111111111111111111"/>
    <w:rsid w:val="003220F7"/>
  </w:style>
  <w:style w:type="character" w:customStyle="1" w:styleId="WW-Absatz-Standardschriftart11111111111111111111111111111111111111111111111111111111111111">
    <w:name w:val="WW-Absatz-Standardschriftart11111111111111111111111111111111111111111111111111111111111111"/>
    <w:rsid w:val="003220F7"/>
  </w:style>
  <w:style w:type="character" w:customStyle="1" w:styleId="WW-Absatz-Standardschriftart111111111111111111111111111111111111111111111111111111111111111">
    <w:name w:val="WW-Absatz-Standardschriftart111111111111111111111111111111111111111111111111111111111111111"/>
    <w:rsid w:val="003220F7"/>
  </w:style>
  <w:style w:type="character" w:customStyle="1" w:styleId="WW-Absatz-Standardschriftart1111111111111111111111111111111111111111111111111111111111111111">
    <w:name w:val="WW-Absatz-Standardschriftart1111111111111111111111111111111111111111111111111111111111111111"/>
    <w:rsid w:val="003220F7"/>
  </w:style>
  <w:style w:type="character" w:customStyle="1" w:styleId="WW-Absatz-Standardschriftart11111111111111111111111111111111111111111111111111111111111111111">
    <w:name w:val="WW-Absatz-Standardschriftart11111111111111111111111111111111111111111111111111111111111111111"/>
    <w:rsid w:val="003220F7"/>
  </w:style>
  <w:style w:type="character" w:customStyle="1" w:styleId="WW-Absatz-Standardschriftart111111111111111111111111111111111111111111111111111111111111111111">
    <w:name w:val="WW-Absatz-Standardschriftart111111111111111111111111111111111111111111111111111111111111111111"/>
    <w:rsid w:val="003220F7"/>
  </w:style>
  <w:style w:type="character" w:customStyle="1" w:styleId="WW-Absatz-Standardschriftart1111111111111111111111111111111111111111111111111111111111111111111">
    <w:name w:val="WW-Absatz-Standardschriftart1111111111111111111111111111111111111111111111111111111111111111111"/>
    <w:rsid w:val="003220F7"/>
  </w:style>
  <w:style w:type="character" w:customStyle="1" w:styleId="WW-Absatz-Standardschriftart11111111111111111111111111111111111111111111111111111111111111111111">
    <w:name w:val="WW-Absatz-Standardschriftart11111111111111111111111111111111111111111111111111111111111111111111"/>
    <w:rsid w:val="003220F7"/>
  </w:style>
  <w:style w:type="character" w:customStyle="1" w:styleId="WW-Absatz-Standardschriftart111111111111111111111111111111111111111111111111111111111111111111111">
    <w:name w:val="WW-Absatz-Standardschriftart111111111111111111111111111111111111111111111111111111111111111111111"/>
    <w:rsid w:val="003220F7"/>
  </w:style>
  <w:style w:type="character" w:customStyle="1" w:styleId="WW-Absatz-Standardschriftart1111111111111111111111111111111111111111111111111111111111111111111111">
    <w:name w:val="WW-Absatz-Standardschriftart1111111111111111111111111111111111111111111111111111111111111111111111"/>
    <w:rsid w:val="003220F7"/>
  </w:style>
  <w:style w:type="character" w:customStyle="1" w:styleId="WW-Absatz-Standardschriftart11111111111111111111111111111111111111111111111111111111111111111111111">
    <w:name w:val="WW-Absatz-Standardschriftart11111111111111111111111111111111111111111111111111111111111111111111111"/>
    <w:rsid w:val="003220F7"/>
  </w:style>
  <w:style w:type="character" w:customStyle="1" w:styleId="WW-Absatz-Standardschriftart111111111111111111111111111111111111111111111111111111111111111111111111">
    <w:name w:val="WW-Absatz-Standardschriftart111111111111111111111111111111111111111111111111111111111111111111111111"/>
    <w:rsid w:val="003220F7"/>
  </w:style>
  <w:style w:type="character" w:customStyle="1" w:styleId="WW-Absatz-Standardschriftart1111111111111111111111111111111111111111111111111111111111111111111111111">
    <w:name w:val="WW-Absatz-Standardschriftart1111111111111111111111111111111111111111111111111111111111111111111111111"/>
    <w:rsid w:val="003220F7"/>
  </w:style>
  <w:style w:type="character" w:customStyle="1" w:styleId="WW-Absatz-Standardschriftart11111111111111111111111111111111111111111111111111111111111111111111111111">
    <w:name w:val="WW-Absatz-Standardschriftart11111111111111111111111111111111111111111111111111111111111111111111111111"/>
    <w:rsid w:val="003220F7"/>
  </w:style>
  <w:style w:type="character" w:customStyle="1" w:styleId="WW-Absatz-Standardschriftart111111111111111111111111111111111111111111111111111111111111111111111111111">
    <w:name w:val="WW-Absatz-Standardschriftart111111111111111111111111111111111111111111111111111111111111111111111111111"/>
    <w:rsid w:val="003220F7"/>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3220F7"/>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3220F7"/>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3220F7"/>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3220F7"/>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3220F7"/>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3220F7"/>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3220F7"/>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3220F7"/>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3220F7"/>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3220F7"/>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3220F7"/>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3220F7"/>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3220F7"/>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3220F7"/>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3220F7"/>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rsid w:val="003220F7"/>
  </w:style>
  <w:style w:type="character" w:customStyle="1" w:styleId="Predvolenpsmoodseku2">
    <w:name w:val="Predvolené písmo odseku2"/>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rsid w:val="003220F7"/>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rsid w:val="003220F7"/>
  </w:style>
  <w:style w:type="character" w:customStyle="1" w:styleId="WW8Num27z0">
    <w:name w:val="WW8Num27z0"/>
    <w:rsid w:val="003220F7"/>
    <w:rPr>
      <w:rFonts w:ascii="Times New Roman" w:eastAsia="Times New Roman" w:hAnsi="Times New Roman" w:cs="Times New Roman"/>
    </w:rPr>
  </w:style>
  <w:style w:type="character" w:customStyle="1" w:styleId="WW8Num30z0">
    <w:name w:val="WW8Num30z0"/>
    <w:rsid w:val="003220F7"/>
    <w:rPr>
      <w:sz w:val="24"/>
    </w:rPr>
  </w:style>
  <w:style w:type="character" w:customStyle="1" w:styleId="Predvolenpsmoodseku1">
    <w:name w:val="Predvolené písmo odseku1"/>
    <w:rsid w:val="003220F7"/>
  </w:style>
  <w:style w:type="character" w:customStyle="1" w:styleId="Symbolypreslovanie">
    <w:name w:val="Symboly pre číslovanie"/>
    <w:rsid w:val="003220F7"/>
    <w:rPr>
      <w:b w:val="0"/>
      <w:bCs w:val="0"/>
    </w:rPr>
  </w:style>
  <w:style w:type="character" w:styleId="Hypertextovprepojenie">
    <w:name w:val="Hyperlink"/>
    <w:rsid w:val="003220F7"/>
    <w:rPr>
      <w:color w:val="000080"/>
      <w:u w:val="single"/>
    </w:rPr>
  </w:style>
  <w:style w:type="character" w:customStyle="1" w:styleId="HlavikaChar">
    <w:name w:val="Hlavička Char"/>
    <w:rsid w:val="003220F7"/>
    <w:rPr>
      <w:sz w:val="24"/>
      <w:szCs w:val="24"/>
      <w:lang w:val="cs-CZ"/>
    </w:rPr>
  </w:style>
  <w:style w:type="character" w:customStyle="1" w:styleId="PtaChar">
    <w:name w:val="Päta Char"/>
    <w:rsid w:val="003220F7"/>
    <w:rPr>
      <w:sz w:val="24"/>
      <w:szCs w:val="24"/>
      <w:lang w:val="cs-CZ"/>
    </w:rPr>
  </w:style>
  <w:style w:type="character" w:customStyle="1" w:styleId="TextbublinyChar">
    <w:name w:val="Text bubliny Char"/>
    <w:rsid w:val="003220F7"/>
    <w:rPr>
      <w:rFonts w:ascii="Tahoma" w:hAnsi="Tahoma" w:cs="Tahoma"/>
      <w:sz w:val="16"/>
      <w:szCs w:val="16"/>
      <w:lang w:val="cs-CZ"/>
    </w:rPr>
  </w:style>
  <w:style w:type="character" w:styleId="Zvraznenie">
    <w:name w:val="Emphasis"/>
    <w:uiPriority w:val="20"/>
    <w:qFormat/>
    <w:rsid w:val="003220F7"/>
    <w:rPr>
      <w:i/>
      <w:iCs/>
    </w:rPr>
  </w:style>
  <w:style w:type="paragraph" w:customStyle="1" w:styleId="a">
    <w:uiPriority w:val="22"/>
    <w:qFormat/>
    <w:rsid w:val="003220F7"/>
    <w:rPr>
      <w:rFonts w:eastAsiaTheme="minorEastAsia" w:cs="Times New Roman"/>
      <w:lang w:eastAsia="sk-SK"/>
    </w:rPr>
  </w:style>
  <w:style w:type="character" w:customStyle="1" w:styleId="Odrky">
    <w:name w:val="Odrážky"/>
    <w:rsid w:val="003220F7"/>
    <w:rPr>
      <w:rFonts w:ascii="OpenSymbol" w:eastAsia="OpenSymbol" w:hAnsi="OpenSymbol" w:cs="OpenSymbol"/>
    </w:rPr>
  </w:style>
  <w:style w:type="paragraph" w:customStyle="1" w:styleId="Nadpis">
    <w:name w:val="Nadpis"/>
    <w:basedOn w:val="Normlny"/>
    <w:next w:val="Zkladntext"/>
    <w:rsid w:val="003220F7"/>
    <w:pPr>
      <w:keepNext/>
      <w:suppressAutoHyphens/>
      <w:spacing w:before="240" w:after="120" w:line="240" w:lineRule="auto"/>
    </w:pPr>
    <w:rPr>
      <w:rFonts w:ascii="Arial" w:eastAsia="Lucida Sans Unicode" w:hAnsi="Arial" w:cs="Tahoma"/>
      <w:sz w:val="28"/>
      <w:szCs w:val="28"/>
      <w:lang w:val="cs-CZ" w:eastAsia="zh-CN"/>
    </w:rPr>
  </w:style>
  <w:style w:type="paragraph" w:styleId="Zkladntext">
    <w:name w:val="Body Text"/>
    <w:basedOn w:val="Normlny"/>
    <w:link w:val="ZkladntextChar"/>
    <w:rsid w:val="003220F7"/>
    <w:pPr>
      <w:suppressAutoHyphens/>
      <w:spacing w:after="120" w:line="240" w:lineRule="auto"/>
    </w:pPr>
    <w:rPr>
      <w:rFonts w:ascii="Times New Roman" w:eastAsia="Times New Roman" w:hAnsi="Times New Roman"/>
      <w:sz w:val="24"/>
      <w:szCs w:val="24"/>
      <w:lang w:val="cs-CZ" w:eastAsia="zh-CN"/>
    </w:rPr>
  </w:style>
  <w:style w:type="character" w:customStyle="1" w:styleId="ZkladntextChar">
    <w:name w:val="Základný text Char"/>
    <w:basedOn w:val="Predvolenpsmoodseku"/>
    <w:link w:val="Zkladntext"/>
    <w:rsid w:val="003220F7"/>
    <w:rPr>
      <w:rFonts w:ascii="Times New Roman" w:eastAsia="Times New Roman" w:hAnsi="Times New Roman" w:cs="Times New Roman"/>
      <w:sz w:val="24"/>
      <w:szCs w:val="24"/>
      <w:lang w:val="cs-CZ" w:eastAsia="zh-CN"/>
    </w:rPr>
  </w:style>
  <w:style w:type="paragraph" w:styleId="Zoznam">
    <w:name w:val="List"/>
    <w:basedOn w:val="Zkladntext"/>
    <w:rsid w:val="003220F7"/>
    <w:rPr>
      <w:rFonts w:cs="Tahoma"/>
    </w:rPr>
  </w:style>
  <w:style w:type="paragraph" w:styleId="Popis">
    <w:name w:val="caption"/>
    <w:basedOn w:val="Normlny"/>
    <w:qFormat/>
    <w:rsid w:val="003220F7"/>
    <w:pPr>
      <w:suppressLineNumbers/>
      <w:suppressAutoHyphens/>
      <w:spacing w:before="120" w:after="120" w:line="240" w:lineRule="auto"/>
    </w:pPr>
    <w:rPr>
      <w:rFonts w:ascii="Times New Roman" w:eastAsia="Times New Roman" w:hAnsi="Times New Roman" w:cs="Tahoma"/>
      <w:i/>
      <w:iCs/>
      <w:sz w:val="24"/>
      <w:szCs w:val="24"/>
      <w:lang w:val="cs-CZ" w:eastAsia="zh-CN"/>
    </w:rPr>
  </w:style>
  <w:style w:type="paragraph" w:customStyle="1" w:styleId="Index">
    <w:name w:val="Index"/>
    <w:basedOn w:val="Normlny"/>
    <w:rsid w:val="003220F7"/>
    <w:pPr>
      <w:suppressLineNumbers/>
      <w:suppressAutoHyphens/>
      <w:spacing w:after="0" w:line="240" w:lineRule="auto"/>
    </w:pPr>
    <w:rPr>
      <w:rFonts w:ascii="Times New Roman" w:eastAsia="Times New Roman" w:hAnsi="Times New Roman" w:cs="Tahoma"/>
      <w:sz w:val="24"/>
      <w:szCs w:val="24"/>
      <w:lang w:val="cs-CZ" w:eastAsia="zh-CN"/>
    </w:rPr>
  </w:style>
  <w:style w:type="paragraph" w:customStyle="1" w:styleId="Zarkazkladnhotextu21">
    <w:name w:val="Zarážka základného textu 21"/>
    <w:basedOn w:val="Normlny"/>
    <w:rsid w:val="003220F7"/>
    <w:pPr>
      <w:suppressAutoHyphens/>
      <w:spacing w:after="0" w:line="240" w:lineRule="auto"/>
      <w:ind w:left="708"/>
      <w:jc w:val="both"/>
    </w:pPr>
    <w:rPr>
      <w:rFonts w:ascii="Arial" w:eastAsia="Times New Roman" w:hAnsi="Arial" w:cs="Arial"/>
      <w:sz w:val="24"/>
      <w:szCs w:val="24"/>
      <w:lang w:val="cs-CZ" w:eastAsia="zh-CN"/>
    </w:rPr>
  </w:style>
  <w:style w:type="paragraph" w:styleId="Zarkazkladnhotextu">
    <w:name w:val="Body Text Indent"/>
    <w:basedOn w:val="Normlny"/>
    <w:link w:val="ZarkazkladnhotextuChar"/>
    <w:rsid w:val="003220F7"/>
    <w:pPr>
      <w:suppressAutoHyphens/>
      <w:spacing w:after="0" w:line="240" w:lineRule="auto"/>
      <w:ind w:left="375"/>
      <w:jc w:val="both"/>
    </w:pPr>
    <w:rPr>
      <w:rFonts w:ascii="Arial" w:eastAsia="Times New Roman" w:hAnsi="Arial" w:cs="Arial"/>
      <w:sz w:val="24"/>
      <w:szCs w:val="24"/>
      <w:lang w:val="cs-CZ" w:eastAsia="zh-CN"/>
    </w:rPr>
  </w:style>
  <w:style w:type="character" w:customStyle="1" w:styleId="ZarkazkladnhotextuChar">
    <w:name w:val="Zarážka základného textu Char"/>
    <w:basedOn w:val="Predvolenpsmoodseku"/>
    <w:link w:val="Zarkazkladnhotextu"/>
    <w:rsid w:val="003220F7"/>
    <w:rPr>
      <w:rFonts w:ascii="Arial" w:eastAsia="Times New Roman" w:hAnsi="Arial" w:cs="Arial"/>
      <w:sz w:val="24"/>
      <w:szCs w:val="24"/>
      <w:lang w:val="cs-CZ" w:eastAsia="zh-CN"/>
    </w:rPr>
  </w:style>
  <w:style w:type="paragraph" w:styleId="Normlnywebov">
    <w:name w:val="Normal (Web)"/>
    <w:basedOn w:val="Normlny"/>
    <w:uiPriority w:val="99"/>
    <w:rsid w:val="003220F7"/>
    <w:pPr>
      <w:spacing w:before="280" w:after="280" w:line="240" w:lineRule="auto"/>
    </w:pPr>
    <w:rPr>
      <w:rFonts w:ascii="Times New Roman" w:eastAsia="Times New Roman" w:hAnsi="Times New Roman"/>
      <w:sz w:val="24"/>
      <w:szCs w:val="24"/>
      <w:lang w:eastAsia="zh-CN"/>
    </w:rPr>
  </w:style>
  <w:style w:type="paragraph" w:styleId="Hlavika">
    <w:name w:val="header"/>
    <w:basedOn w:val="Normlny"/>
    <w:link w:val="HlavikaChar1"/>
    <w:rsid w:val="003220F7"/>
    <w:pPr>
      <w:tabs>
        <w:tab w:val="center" w:pos="4536"/>
        <w:tab w:val="right" w:pos="9072"/>
      </w:tabs>
      <w:suppressAutoHyphens/>
      <w:spacing w:after="0" w:line="240" w:lineRule="auto"/>
    </w:pPr>
    <w:rPr>
      <w:rFonts w:ascii="Times New Roman" w:eastAsia="Times New Roman" w:hAnsi="Times New Roman"/>
      <w:sz w:val="24"/>
      <w:szCs w:val="24"/>
      <w:lang w:val="cs-CZ" w:eastAsia="zh-CN"/>
    </w:rPr>
  </w:style>
  <w:style w:type="character" w:customStyle="1" w:styleId="HlavikaChar1">
    <w:name w:val="Hlavička Char1"/>
    <w:basedOn w:val="Predvolenpsmoodseku"/>
    <w:link w:val="Hlavika"/>
    <w:rsid w:val="003220F7"/>
    <w:rPr>
      <w:rFonts w:ascii="Times New Roman" w:eastAsia="Times New Roman" w:hAnsi="Times New Roman" w:cs="Times New Roman"/>
      <w:sz w:val="24"/>
      <w:szCs w:val="24"/>
      <w:lang w:val="cs-CZ" w:eastAsia="zh-CN"/>
    </w:rPr>
  </w:style>
  <w:style w:type="paragraph" w:styleId="Pta">
    <w:name w:val="footer"/>
    <w:basedOn w:val="Normlny"/>
    <w:link w:val="PtaChar1"/>
    <w:rsid w:val="003220F7"/>
    <w:pPr>
      <w:tabs>
        <w:tab w:val="center" w:pos="4536"/>
        <w:tab w:val="right" w:pos="9072"/>
      </w:tabs>
      <w:suppressAutoHyphens/>
      <w:spacing w:after="0" w:line="240" w:lineRule="auto"/>
    </w:pPr>
    <w:rPr>
      <w:rFonts w:ascii="Times New Roman" w:eastAsia="Times New Roman" w:hAnsi="Times New Roman"/>
      <w:sz w:val="24"/>
      <w:szCs w:val="24"/>
      <w:lang w:val="cs-CZ" w:eastAsia="zh-CN"/>
    </w:rPr>
  </w:style>
  <w:style w:type="character" w:customStyle="1" w:styleId="PtaChar1">
    <w:name w:val="Päta Char1"/>
    <w:basedOn w:val="Predvolenpsmoodseku"/>
    <w:link w:val="Pta"/>
    <w:rsid w:val="003220F7"/>
    <w:rPr>
      <w:rFonts w:ascii="Times New Roman" w:eastAsia="Times New Roman" w:hAnsi="Times New Roman" w:cs="Times New Roman"/>
      <w:sz w:val="24"/>
      <w:szCs w:val="24"/>
      <w:lang w:val="cs-CZ" w:eastAsia="zh-CN"/>
    </w:rPr>
  </w:style>
  <w:style w:type="paragraph" w:styleId="Textbubliny">
    <w:name w:val="Balloon Text"/>
    <w:basedOn w:val="Normlny"/>
    <w:link w:val="TextbublinyChar1"/>
    <w:rsid w:val="003220F7"/>
    <w:pPr>
      <w:suppressAutoHyphens/>
      <w:spacing w:after="0" w:line="240" w:lineRule="auto"/>
    </w:pPr>
    <w:rPr>
      <w:rFonts w:ascii="Tahoma" w:eastAsia="Times New Roman" w:hAnsi="Tahoma" w:cs="Tahoma"/>
      <w:sz w:val="16"/>
      <w:szCs w:val="16"/>
      <w:lang w:val="cs-CZ" w:eastAsia="zh-CN"/>
    </w:rPr>
  </w:style>
  <w:style w:type="character" w:customStyle="1" w:styleId="TextbublinyChar1">
    <w:name w:val="Text bubliny Char1"/>
    <w:basedOn w:val="Predvolenpsmoodseku"/>
    <w:link w:val="Textbubliny"/>
    <w:rsid w:val="003220F7"/>
    <w:rPr>
      <w:rFonts w:ascii="Tahoma" w:eastAsia="Times New Roman" w:hAnsi="Tahoma" w:cs="Tahoma"/>
      <w:sz w:val="16"/>
      <w:szCs w:val="16"/>
      <w:lang w:val="cs-CZ" w:eastAsia="zh-CN"/>
    </w:rPr>
  </w:style>
  <w:style w:type="paragraph" w:customStyle="1" w:styleId="Default">
    <w:name w:val="Default"/>
    <w:rsid w:val="003220F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styleId="Odkaznakomentr">
    <w:name w:val="annotation reference"/>
    <w:uiPriority w:val="99"/>
    <w:semiHidden/>
    <w:unhideWhenUsed/>
    <w:rsid w:val="003220F7"/>
    <w:rPr>
      <w:sz w:val="16"/>
      <w:szCs w:val="16"/>
    </w:rPr>
  </w:style>
  <w:style w:type="paragraph" w:styleId="Textkomentra">
    <w:name w:val="annotation text"/>
    <w:basedOn w:val="Normlny"/>
    <w:link w:val="TextkomentraChar"/>
    <w:uiPriority w:val="99"/>
    <w:semiHidden/>
    <w:unhideWhenUsed/>
    <w:rsid w:val="003220F7"/>
    <w:pPr>
      <w:suppressAutoHyphens/>
      <w:spacing w:after="0" w:line="240" w:lineRule="auto"/>
    </w:pPr>
    <w:rPr>
      <w:rFonts w:ascii="Times New Roman" w:eastAsia="Times New Roman" w:hAnsi="Times New Roman"/>
      <w:sz w:val="20"/>
      <w:szCs w:val="20"/>
      <w:lang w:val="cs-CZ" w:eastAsia="zh-CN"/>
    </w:rPr>
  </w:style>
  <w:style w:type="character" w:customStyle="1" w:styleId="TextkomentraChar">
    <w:name w:val="Text komentára Char"/>
    <w:basedOn w:val="Predvolenpsmoodseku"/>
    <w:link w:val="Textkomentra"/>
    <w:uiPriority w:val="99"/>
    <w:semiHidden/>
    <w:rsid w:val="003220F7"/>
    <w:rPr>
      <w:rFonts w:ascii="Times New Roman" w:eastAsia="Times New Roman" w:hAnsi="Times New Roman" w:cs="Times New Roman"/>
      <w:sz w:val="20"/>
      <w:szCs w:val="20"/>
      <w:lang w:val="cs-CZ" w:eastAsia="zh-CN"/>
    </w:rPr>
  </w:style>
  <w:style w:type="paragraph" w:styleId="Predmetkomentra">
    <w:name w:val="annotation subject"/>
    <w:basedOn w:val="Textkomentra"/>
    <w:next w:val="Textkomentra"/>
    <w:link w:val="PredmetkomentraChar"/>
    <w:uiPriority w:val="99"/>
    <w:semiHidden/>
    <w:unhideWhenUsed/>
    <w:rsid w:val="003220F7"/>
    <w:rPr>
      <w:b/>
      <w:bCs/>
    </w:rPr>
  </w:style>
  <w:style w:type="character" w:customStyle="1" w:styleId="PredmetkomentraChar">
    <w:name w:val="Predmet komentára Char"/>
    <w:basedOn w:val="TextkomentraChar"/>
    <w:link w:val="Predmetkomentra"/>
    <w:uiPriority w:val="99"/>
    <w:semiHidden/>
    <w:rsid w:val="003220F7"/>
    <w:rPr>
      <w:rFonts w:ascii="Times New Roman" w:eastAsia="Times New Roman" w:hAnsi="Times New Roman" w:cs="Times New Roman"/>
      <w:b/>
      <w:bCs/>
      <w:sz w:val="20"/>
      <w:szCs w:val="20"/>
      <w:lang w:val="cs-CZ" w:eastAsia="zh-CN"/>
    </w:rPr>
  </w:style>
  <w:style w:type="paragraph" w:styleId="Bezriadkovania">
    <w:name w:val="No Spacing"/>
    <w:uiPriority w:val="1"/>
    <w:qFormat/>
    <w:rsid w:val="003220F7"/>
    <w:pPr>
      <w:spacing w:after="0" w:line="240" w:lineRule="auto"/>
    </w:pPr>
    <w:rPr>
      <w:rFonts w:ascii="Calibri" w:eastAsia="Calibri" w:hAnsi="Calibri" w:cs="Times New Roman"/>
    </w:rPr>
  </w:style>
  <w:style w:type="character" w:styleId="Vrazn">
    <w:name w:val="Strong"/>
    <w:basedOn w:val="Predvolenpsmoodseku"/>
    <w:uiPriority w:val="22"/>
    <w:qFormat/>
    <w:rsid w:val="003220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2874</Words>
  <Characters>16382</Characters>
  <Application>Microsoft Office Word</Application>
  <DocSecurity>0</DocSecurity>
  <Lines>136</Lines>
  <Paragraphs>38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oleksakova</dc:creator>
  <cp:keywords/>
  <dc:description/>
  <cp:lastModifiedBy>oleksakova</cp:lastModifiedBy>
  <cp:revision>9</cp:revision>
  <cp:lastPrinted>2022-10-06T09:03:00Z</cp:lastPrinted>
  <dcterms:created xsi:type="dcterms:W3CDTF">2022-10-03T12:15:00Z</dcterms:created>
  <dcterms:modified xsi:type="dcterms:W3CDTF">2022-10-06T09:04:00Z</dcterms:modified>
</cp:coreProperties>
</file>